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B7" w:rsidRDefault="003407B7" w:rsidP="003C4E0C">
      <w:pPr>
        <w:spacing w:line="240" w:lineRule="exact"/>
        <w:ind w:left="-240"/>
        <w:rPr>
          <w:rFonts w:ascii="Adobe Caslon Pro" w:hAnsi="Adobe Caslon Pro"/>
        </w:rPr>
      </w:pPr>
    </w:p>
    <w:p w:rsidR="009659B6" w:rsidRDefault="009659B6" w:rsidP="003C4E0C">
      <w:pPr>
        <w:spacing w:line="240" w:lineRule="exact"/>
        <w:ind w:left="-240"/>
        <w:rPr>
          <w:rFonts w:ascii="Adobe Caslon Pro" w:hAnsi="Adobe Caslon Pro"/>
        </w:rPr>
      </w:pPr>
    </w:p>
    <w:p w:rsidR="009659B6" w:rsidRDefault="009659B6" w:rsidP="009659B6">
      <w:pPr>
        <w:pStyle w:val="Corpotesto"/>
        <w:spacing w:line="0" w:lineRule="atLeast"/>
        <w:jc w:val="center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DICHIARAZIONE SULLE CONDIZIONI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SALUTE DELL’ACCOMPAGNATORE DA RENDERE IN OCCASIONE DELL’ACCOGLIENZA GIORNALIERA</w:t>
      </w:r>
    </w:p>
    <w:p w:rsidR="009659B6" w:rsidRDefault="009659B6" w:rsidP="009659B6">
      <w:pPr>
        <w:pStyle w:val="Corpotes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659B6" w:rsidRDefault="009659B6" w:rsidP="009659B6">
      <w:pPr>
        <w:pStyle w:val="Corpotesto"/>
        <w:widowControl/>
        <w:spacing w:after="283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AUTODICHIARAZIONE AI SENSI DELL’ART. 47 D.P.R. N. 445/2000 </w:t>
      </w:r>
    </w:p>
    <w:p w:rsidR="009659B6" w:rsidRDefault="009659B6" w:rsidP="009659B6">
      <w:pPr>
        <w:pStyle w:val="Corpotesto"/>
        <w:widowControl/>
        <w:spacing w:after="283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659B6" w:rsidRDefault="009659B6" w:rsidP="009659B6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Il sottoscritto _________________________________________________, nato il ____/ ____ /_____</w:t>
      </w:r>
    </w:p>
    <w:p w:rsidR="009659B6" w:rsidRDefault="009659B6" w:rsidP="009659B6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a__________________________ (______), residente in _____________________________ (______),</w:t>
      </w:r>
    </w:p>
    <w:p w:rsidR="009659B6" w:rsidRDefault="009659B6" w:rsidP="009659B6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Via ______________________________________, Tel _____________________________________,</w:t>
      </w:r>
    </w:p>
    <w:p w:rsidR="009659B6" w:rsidRDefault="009659B6" w:rsidP="009659B6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Cell______________________________email_____________________________________________,</w:t>
      </w:r>
    </w:p>
    <w:p w:rsidR="009659B6" w:rsidRDefault="009659B6" w:rsidP="009659B6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in qualità di _____________________________ del minore ___________________________________</w:t>
      </w:r>
    </w:p>
    <w:p w:rsidR="009659B6" w:rsidRDefault="009659B6" w:rsidP="009659B6">
      <w:pPr>
        <w:pStyle w:val="Corpotesto"/>
        <w:widowControl/>
        <w:spacing w:after="283"/>
        <w:jc w:val="center"/>
      </w:pPr>
      <w:r>
        <w:rPr>
          <w:rFonts w:ascii="Arial" w:hAnsi="Arial" w:cs="Arial"/>
          <w:b/>
          <w:bCs/>
          <w:color w:val="000000"/>
          <w:sz w:val="20"/>
          <w:szCs w:val="20"/>
        </w:rPr>
        <w:t>DICHIARA SOTTO LA PROPRIA RESPONSABILITÀ</w:t>
      </w:r>
    </w:p>
    <w:p w:rsidR="009659B6" w:rsidRDefault="009659B6" w:rsidP="009659B6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a) Che non ha avuto, nel periodo di assenza dalle attività, una temperatura corporea superiore ai 37,5° C o alcuna sintomatologia respiratoria;</w:t>
      </w:r>
    </w:p>
    <w:p w:rsidR="009659B6" w:rsidRDefault="009659B6" w:rsidP="009659B6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b) Che non è entrato in stretto contatto, nel periodo di assenza dalle attività, una persona positiva COVID-19 o con una persona con temperatura corporea superiore ai 37,5° C o con sintomatologia respiratoria, per quanto di propria conoscenza.</w:t>
      </w:r>
    </w:p>
    <w:p w:rsidR="009659B6" w:rsidRDefault="009659B6" w:rsidP="009659B6">
      <w:pPr>
        <w:pStyle w:val="Corpotesto"/>
        <w:widowControl/>
        <w:spacing w:after="283"/>
        <w:jc w:val="both"/>
        <w:rPr>
          <w:rFonts w:ascii="Arial" w:hAnsi="Arial" w:cs="Arial"/>
          <w:color w:val="000000"/>
          <w:sz w:val="20"/>
          <w:szCs w:val="20"/>
        </w:rPr>
      </w:pPr>
    </w:p>
    <w:p w:rsidR="009659B6" w:rsidRDefault="009659B6" w:rsidP="009659B6">
      <w:pPr>
        <w:pStyle w:val="Corpotesto"/>
        <w:widowControl/>
        <w:spacing w:after="283"/>
        <w:jc w:val="both"/>
        <w:rPr>
          <w:rFonts w:ascii="Arial" w:hAnsi="Arial" w:cs="Arial"/>
          <w:color w:val="000000"/>
          <w:sz w:val="20"/>
          <w:szCs w:val="20"/>
        </w:rPr>
      </w:pPr>
    </w:p>
    <w:p w:rsidR="009659B6" w:rsidRDefault="009659B6" w:rsidP="009659B6">
      <w:pPr>
        <w:pStyle w:val="Corpotesto"/>
        <w:widowControl/>
        <w:spacing w:after="283"/>
      </w:pPr>
      <w:r>
        <w:rPr>
          <w:rFonts w:ascii="Arial" w:hAnsi="Arial" w:cs="Arial"/>
          <w:color w:val="000000"/>
          <w:sz w:val="20"/>
          <w:szCs w:val="20"/>
        </w:rPr>
        <w:t>In fede.</w:t>
      </w:r>
    </w:p>
    <w:p w:rsidR="009659B6" w:rsidRDefault="009659B6" w:rsidP="009659B6">
      <w:pPr>
        <w:pStyle w:val="Corpotesto"/>
        <w:widowControl/>
        <w:spacing w:after="283"/>
        <w:rPr>
          <w:rFonts w:ascii="Arial" w:hAnsi="Arial" w:cs="Arial"/>
          <w:color w:val="000000"/>
          <w:sz w:val="20"/>
        </w:rPr>
      </w:pPr>
    </w:p>
    <w:p w:rsidR="009659B6" w:rsidRDefault="009659B6" w:rsidP="009659B6">
      <w:pPr>
        <w:pStyle w:val="Corpotesto"/>
        <w:widowControl/>
        <w:spacing w:after="283"/>
      </w:pPr>
      <w:r>
        <w:rPr>
          <w:rFonts w:ascii="Arial" w:hAnsi="Arial" w:cs="Arial"/>
          <w:color w:val="000000"/>
          <w:sz w:val="20"/>
          <w:szCs w:val="20"/>
        </w:rPr>
        <w:t>_________________________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8"/>
        </w:rPr>
        <w:t>_________________________</w:t>
      </w:r>
    </w:p>
    <w:p w:rsidR="009659B6" w:rsidRDefault="009659B6" w:rsidP="009659B6">
      <w:pPr>
        <w:pStyle w:val="Corpotesto"/>
        <w:widowControl/>
        <w:spacing w:after="283"/>
      </w:pPr>
      <w:r>
        <w:rPr>
          <w:rFonts w:ascii="Arial" w:hAnsi="Arial" w:cs="Arial"/>
          <w:color w:val="000000"/>
          <w:sz w:val="20"/>
          <w:szCs w:val="20"/>
        </w:rPr>
        <w:t xml:space="preserve">Data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Firma del dichiarante</w:t>
      </w:r>
    </w:p>
    <w:p w:rsidR="009659B6" w:rsidRDefault="009659B6" w:rsidP="009659B6">
      <w:pPr>
        <w:pStyle w:val="Corpotesto"/>
        <w:widowControl/>
        <w:spacing w:after="283"/>
        <w:jc w:val="both"/>
        <w:rPr>
          <w:rFonts w:ascii="Times New Roman" w:hAnsi="Times New Roman" w:cs="Times New Roman"/>
          <w:color w:val="000000"/>
          <w:sz w:val="28"/>
        </w:rPr>
      </w:pPr>
    </w:p>
    <w:p w:rsidR="009659B6" w:rsidRDefault="009659B6" w:rsidP="009659B6">
      <w:pPr>
        <w:pStyle w:val="Corpotesto"/>
        <w:widowControl/>
        <w:spacing w:after="283"/>
        <w:jc w:val="both"/>
        <w:rPr>
          <w:rFonts w:ascii="Times New Roman" w:hAnsi="Times New Roman" w:cs="Times New Roman"/>
          <w:color w:val="000000"/>
          <w:sz w:val="28"/>
        </w:rPr>
      </w:pPr>
    </w:p>
    <w:p w:rsidR="009659B6" w:rsidRDefault="009659B6" w:rsidP="009659B6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Il presente modulo sarà conservato dal Coordinatore, nel rispetto della normativa sulla tutela dei dati personali, fino al termine dello stato di emergenza sanitaria.</w:t>
      </w:r>
    </w:p>
    <w:p w:rsidR="009659B6" w:rsidRDefault="009659B6" w:rsidP="009659B6">
      <w:pPr>
        <w:spacing w:line="0" w:lineRule="atLeast"/>
        <w:jc w:val="center"/>
      </w:pPr>
    </w:p>
    <w:p w:rsidR="009659B6" w:rsidRDefault="009659B6" w:rsidP="003C4E0C">
      <w:pPr>
        <w:spacing w:line="240" w:lineRule="exact"/>
        <w:ind w:left="-240"/>
        <w:rPr>
          <w:rFonts w:ascii="Adobe Caslon Pro" w:hAnsi="Adobe Caslon Pro"/>
        </w:rPr>
      </w:pPr>
    </w:p>
    <w:p w:rsidR="002E0480" w:rsidRDefault="002E0480" w:rsidP="003C4E0C">
      <w:pPr>
        <w:spacing w:line="240" w:lineRule="exact"/>
        <w:ind w:left="-240"/>
        <w:rPr>
          <w:rFonts w:ascii="Adobe Caslon Pro" w:hAnsi="Adobe Caslon Pro"/>
        </w:rPr>
      </w:pPr>
    </w:p>
    <w:p w:rsidR="002E0480" w:rsidRDefault="002E0480" w:rsidP="002E0480">
      <w:pPr>
        <w:spacing w:line="240" w:lineRule="exact"/>
        <w:ind w:left="6840" w:firstLine="240"/>
        <w:rPr>
          <w:rFonts w:ascii="Adobe Caslon Pro" w:hAnsi="Adobe Caslon Pro"/>
          <w:sz w:val="22"/>
          <w:szCs w:val="22"/>
        </w:rPr>
      </w:pPr>
      <w:bookmarkStart w:id="0" w:name="_GoBack"/>
      <w:bookmarkEnd w:id="0"/>
    </w:p>
    <w:sectPr w:rsidR="002E0480" w:rsidSect="0076276E">
      <w:headerReference w:type="default" r:id="rId7"/>
      <w:footerReference w:type="default" r:id="rId8"/>
      <w:pgSz w:w="11906" w:h="16838"/>
      <w:pgMar w:top="1417" w:right="8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342" w:rsidRDefault="00DD1342" w:rsidP="00107718">
      <w:r>
        <w:separator/>
      </w:r>
    </w:p>
  </w:endnote>
  <w:endnote w:type="continuationSeparator" w:id="0">
    <w:p w:rsidR="00DD1342" w:rsidRDefault="00DD1342" w:rsidP="00107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0A" w:rsidRDefault="00ED420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-659765</wp:posOffset>
          </wp:positionH>
          <wp:positionV relativeFrom="paragraph">
            <wp:posOffset>-3084195</wp:posOffset>
          </wp:positionV>
          <wp:extent cx="7561580" cy="3874770"/>
          <wp:effectExtent l="19050" t="0" r="1270" b="0"/>
          <wp:wrapNone/>
          <wp:docPr id="1" name="Immagine 0" descr="CSR_Filig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Filig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387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342" w:rsidRDefault="00DD1342" w:rsidP="00107718">
      <w:r>
        <w:separator/>
      </w:r>
    </w:p>
  </w:footnote>
  <w:footnote w:type="continuationSeparator" w:id="0">
    <w:p w:rsidR="00DD1342" w:rsidRDefault="00DD1342" w:rsidP="001077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18" w:rsidRDefault="008F40E2" w:rsidP="00107718">
    <w:pPr>
      <w:pStyle w:val="Intestazione"/>
      <w:ind w:left="-240"/>
    </w:pPr>
    <w:r w:rsidRPr="008F40E2">
      <w:rPr>
        <w:noProof/>
        <w:lang w:eastAsia="it-IT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5348068</wp:posOffset>
          </wp:positionH>
          <wp:positionV relativeFrom="paragraph">
            <wp:posOffset>55578</wp:posOffset>
          </wp:positionV>
          <wp:extent cx="914533" cy="1080655"/>
          <wp:effectExtent l="19050" t="0" r="0" b="0"/>
          <wp:wrapNone/>
          <wp:docPr id="5" name="Immagine 4" descr="CS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533" cy="1080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125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407.5pt;margin-top:3.2pt;width:0;height:85.8pt;z-index:251662336;mso-position-horizontal-relative:text;mso-position-vertical-relative:text" o:connectortype="straight" strokeweight=".5pt"/>
      </w:pict>
    </w:r>
  </w:p>
  <w:p w:rsidR="00107718" w:rsidRDefault="004D3125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  <w:r w:rsidRPr="004D3125">
      <w:rPr>
        <w:rFonts w:ascii="Adobe Caslon Pro" w:hAnsi="Adobe Caslon Pro" w:cs="Adobe Arabic"/>
        <w:noProof/>
        <w:sz w:val="16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19.8pt;margin-top:5.55pt;width:270.6pt;height:89.4pt;z-index:251664384;mso-width-relative:margin;mso-height-relative:margin" filled="f" stroked="f">
          <v:textbox style="mso-next-textbox:#_x0000_s2053">
            <w:txbxContent>
              <w:p w:rsidR="00107718" w:rsidRPr="0076276E" w:rsidRDefault="00107718" w:rsidP="0076276E">
                <w:pPr>
                  <w:spacing w:after="100" w:afterAutospacing="1" w:line="220" w:lineRule="exact"/>
                  <w:rPr>
                    <w:rFonts w:ascii="Adobe Caslon Pro" w:hAnsi="Adobe Caslon Pro"/>
                    <w:sz w:val="16"/>
                  </w:rPr>
                </w:pPr>
                <w:r w:rsidRPr="0076276E">
                  <w:rPr>
                    <w:rFonts w:ascii="Adobe Caslon Pro" w:hAnsi="Adobe Caslon Pro"/>
                    <w:sz w:val="16"/>
                  </w:rPr>
                  <w:t>Piazza della Costituzione, 1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24020 Scanzorosciate (BG)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P. I.V</w:t>
                </w:r>
                <w:r w:rsidR="001F217F">
                  <w:rPr>
                    <w:rFonts w:ascii="Adobe Caslon Pro" w:hAnsi="Adobe Caslon Pro"/>
                    <w:sz w:val="16"/>
                  </w:rPr>
                  <w:t>.A. 00696720168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Tel.: 035 654720/21 - Fax: 035 656228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Email: scuolasport</w:t>
                </w:r>
                <w:r w:rsidRPr="0076276E">
                  <w:rPr>
                    <w:rFonts w:ascii="Adobe Caslon Pro" w:hAnsi="Adobe Caslon Pro"/>
                    <w:sz w:val="16"/>
                  </w:rPr>
                  <w:t>@comune.scanzorosciate.bg.it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www.comune.scanzorosciate.bg.it</w:t>
                </w:r>
              </w:p>
            </w:txbxContent>
          </v:textbox>
        </v:shape>
      </w:pict>
    </w:r>
  </w:p>
  <w:p w:rsidR="00107718" w:rsidRDefault="00107718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</w:p>
  <w:p w:rsidR="00107718" w:rsidRPr="00107718" w:rsidRDefault="004D3125" w:rsidP="00107718">
    <w:pPr>
      <w:pStyle w:val="Intestazione"/>
      <w:ind w:left="-240"/>
      <w:rPr>
        <w:rFonts w:ascii="Adobe Caslon Pro" w:hAnsi="Adobe Caslon Pro" w:cs="Adobe Arabic"/>
        <w:sz w:val="16"/>
      </w:rPr>
    </w:pPr>
    <w:r>
      <w:rPr>
        <w:rFonts w:ascii="Adobe Caslon Pro" w:hAnsi="Adobe Caslon Pro" w:cs="Adobe Arabic"/>
        <w:noProof/>
        <w:sz w:val="16"/>
      </w:rPr>
      <w:pict>
        <v:shape id="_x0000_s2049" type="#_x0000_t202" style="position:absolute;left:0;text-align:left;margin-left:208.75pt;margin-top:16.05pt;width:198.1pt;height:41.2pt;z-index:251660288;mso-width-percent:400;mso-height-percent:200;mso-width-percent:400;mso-height-percent:200;mso-width-relative:margin;mso-height-relative:margin" filled="f" stroked="f">
          <v:textbox style="mso-next-textbox:#_x0000_s2049;mso-fit-shape-to-text:t">
            <w:txbxContent>
              <w:p w:rsidR="00107718" w:rsidRPr="00107718" w:rsidRDefault="001F217F" w:rsidP="0076276E">
                <w:pPr>
                  <w:spacing w:line="240" w:lineRule="exact"/>
                  <w:jc w:val="right"/>
                  <w:rPr>
                    <w:rFonts w:ascii="Adobe Caslon Pro" w:hAnsi="Adobe Caslon Pro"/>
                    <w:b/>
                    <w:sz w:val="18"/>
                  </w:rPr>
                </w:pPr>
                <w:r>
                  <w:rPr>
                    <w:rFonts w:ascii="Adobe Caslon Pro" w:hAnsi="Adobe Caslon Pro"/>
                    <w:b/>
                    <w:sz w:val="18"/>
                  </w:rPr>
                  <w:t>Ufficio Pubblica Istruzione e Sport</w:t>
                </w:r>
              </w:p>
            </w:txbxContent>
          </v:textbox>
        </v:shape>
      </w:pict>
    </w:r>
    <w:r>
      <w:rPr>
        <w:rFonts w:ascii="Adobe Caslon Pro" w:hAnsi="Adobe Caslon Pro" w:cs="Adobe Arabic"/>
        <w:noProof/>
        <w:sz w:val="16"/>
        <w:lang w:eastAsia="it-IT"/>
      </w:rPr>
      <w:pict>
        <v:shape id="_x0000_s2050" type="#_x0000_t32" style="position:absolute;left:0;text-align:left;margin-left:279.1pt;margin-top:13.9pt;width:128.4pt;height:0;z-index:251661312" o:connectortype="straight" strokeweight=".5pt"/>
      </w:pict>
    </w:r>
    <w:r w:rsidR="00107718" w:rsidRPr="00107718">
      <w:rPr>
        <w:rFonts w:ascii="Adobe Caslon Pro" w:hAnsi="Adobe Caslon Pro" w:cs="Adobe Arabic"/>
        <w:sz w:val="16"/>
      </w:rPr>
      <w:br/>
    </w: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Pr="00107718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">
    <w:nsid w:val="00000006"/>
    <w:multiLevelType w:val="single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4">
    <w:nsid w:val="0000000E"/>
    <w:multiLevelType w:val="multilevel"/>
    <w:tmpl w:val="0000000E"/>
    <w:name w:val="WW8Num16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31B5D4B"/>
    <w:multiLevelType w:val="hybridMultilevel"/>
    <w:tmpl w:val="F3C0BC12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3331F"/>
    <w:rsid w:val="0004391D"/>
    <w:rsid w:val="00107718"/>
    <w:rsid w:val="001F217F"/>
    <w:rsid w:val="001F66B6"/>
    <w:rsid w:val="002037E7"/>
    <w:rsid w:val="002318D6"/>
    <w:rsid w:val="002E0480"/>
    <w:rsid w:val="002E6D83"/>
    <w:rsid w:val="003407B7"/>
    <w:rsid w:val="003C4E0C"/>
    <w:rsid w:val="004D3125"/>
    <w:rsid w:val="0053043F"/>
    <w:rsid w:val="00550E0C"/>
    <w:rsid w:val="0058634E"/>
    <w:rsid w:val="00706E2F"/>
    <w:rsid w:val="0073331F"/>
    <w:rsid w:val="0076276E"/>
    <w:rsid w:val="008F40E2"/>
    <w:rsid w:val="008F7CA8"/>
    <w:rsid w:val="009659B6"/>
    <w:rsid w:val="009F4C4C"/>
    <w:rsid w:val="00C7563B"/>
    <w:rsid w:val="00CA37E0"/>
    <w:rsid w:val="00DD1342"/>
    <w:rsid w:val="00ED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04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563B"/>
    <w:pPr>
      <w:keepNext/>
      <w:numPr>
        <w:numId w:val="1"/>
      </w:numPr>
      <w:suppressAutoHyphens/>
      <w:jc w:val="both"/>
      <w:outlineLvl w:val="0"/>
    </w:pPr>
    <w:rPr>
      <w:b/>
      <w:sz w:val="24"/>
      <w:u w:val="single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7563B"/>
    <w:pPr>
      <w:keepNext/>
      <w:numPr>
        <w:ilvl w:val="2"/>
        <w:numId w:val="1"/>
      </w:numPr>
      <w:suppressAutoHyphens/>
      <w:jc w:val="center"/>
      <w:outlineLvl w:val="2"/>
    </w:pPr>
    <w:rPr>
      <w:sz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7563B"/>
    <w:pPr>
      <w:keepNext/>
      <w:numPr>
        <w:ilvl w:val="7"/>
        <w:numId w:val="1"/>
      </w:numPr>
      <w:suppressAutoHyphens/>
      <w:jc w:val="both"/>
      <w:outlineLvl w:val="7"/>
    </w:pPr>
    <w:rPr>
      <w:sz w:val="28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7563B"/>
    <w:pPr>
      <w:keepNext/>
      <w:numPr>
        <w:ilvl w:val="8"/>
        <w:numId w:val="1"/>
      </w:numPr>
      <w:suppressAutoHyphens/>
      <w:jc w:val="center"/>
      <w:outlineLvl w:val="8"/>
    </w:pPr>
    <w:rPr>
      <w:sz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7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7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7718"/>
  </w:style>
  <w:style w:type="paragraph" w:styleId="Pidipagina">
    <w:name w:val="footer"/>
    <w:basedOn w:val="Normale"/>
    <w:link w:val="Pidipagina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7718"/>
  </w:style>
  <w:style w:type="table" w:styleId="Grigliatabella">
    <w:name w:val="Table Grid"/>
    <w:basedOn w:val="Tabellanormale"/>
    <w:uiPriority w:val="59"/>
    <w:rsid w:val="002E0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C7563B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7563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">
    <w:name w:val="Body Text"/>
    <w:basedOn w:val="Normale"/>
    <w:link w:val="CorpodeltestoCarattere"/>
    <w:rsid w:val="00C7563B"/>
    <w:pPr>
      <w:suppressAutoHyphens/>
      <w:jc w:val="both"/>
    </w:pPr>
    <w:rPr>
      <w:sz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ltesto21">
    <w:name w:val="Corpo del testo 21"/>
    <w:basedOn w:val="Normale"/>
    <w:rsid w:val="00C7563B"/>
    <w:pPr>
      <w:suppressAutoHyphens/>
      <w:jc w:val="both"/>
    </w:pPr>
    <w:rPr>
      <w:color w:val="FF0000"/>
      <w:sz w:val="24"/>
      <w:lang w:eastAsia="ar-SA"/>
    </w:rPr>
  </w:style>
  <w:style w:type="paragraph" w:customStyle="1" w:styleId="Corpodeltesto31">
    <w:name w:val="Corpo del testo 31"/>
    <w:basedOn w:val="Normale"/>
    <w:rsid w:val="00C7563B"/>
    <w:pPr>
      <w:suppressAutoHyphens/>
      <w:jc w:val="both"/>
    </w:pPr>
    <w:rPr>
      <w:color w:val="008000"/>
      <w:sz w:val="24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C7563B"/>
    <w:pPr>
      <w:suppressAutoHyphens/>
      <w:jc w:val="center"/>
    </w:pPr>
    <w:rPr>
      <w:b/>
      <w:sz w:val="36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C7563B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Sottotitolo">
    <w:name w:val="Subtitle"/>
    <w:basedOn w:val="Normale"/>
    <w:next w:val="Corpodeltesto"/>
    <w:link w:val="SottotitoloCarattere"/>
    <w:qFormat/>
    <w:rsid w:val="00C7563B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C7563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Normaletn">
    <w:name w:val="Normale.tn"/>
    <w:rsid w:val="00C7563B"/>
    <w:pPr>
      <w:widowControl w:val="0"/>
      <w:tabs>
        <w:tab w:val="right" w:pos="8505"/>
      </w:tabs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Helvetica" w:eastAsia="Times New Roman" w:hAnsi="Helvetica" w:cs="Times New Roman"/>
      <w:sz w:val="20"/>
      <w:szCs w:val="20"/>
      <w:lang w:eastAsia="ar-SA"/>
    </w:rPr>
  </w:style>
  <w:style w:type="paragraph" w:customStyle="1" w:styleId="Corpotesto">
    <w:name w:val="Corpo testo"/>
    <w:basedOn w:val="Normale"/>
    <w:rsid w:val="009659B6"/>
    <w:pPr>
      <w:widowControl w:val="0"/>
      <w:suppressAutoHyphens/>
      <w:autoSpaceDE w:val="0"/>
    </w:pPr>
    <w:rPr>
      <w:rFonts w:ascii="Calibri" w:eastAsia="Calibri" w:hAnsi="Calibri" w:cs="Calibri"/>
      <w:sz w:val="16"/>
      <w:szCs w:val="16"/>
      <w:lang w:eastAsia="zh-CN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7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</dc:creator>
  <cp:lastModifiedBy>La Piccola Tribù</cp:lastModifiedBy>
  <cp:revision>2</cp:revision>
  <cp:lastPrinted>2015-03-13T15:56:00Z</cp:lastPrinted>
  <dcterms:created xsi:type="dcterms:W3CDTF">2020-06-26T12:32:00Z</dcterms:created>
  <dcterms:modified xsi:type="dcterms:W3CDTF">2020-06-26T12:32:00Z</dcterms:modified>
</cp:coreProperties>
</file>