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9304AB" w:rsidRDefault="009304AB" w:rsidP="009304AB">
      <w:pPr>
        <w:pStyle w:val="Corpotesto"/>
        <w:spacing w:line="0" w:lineRule="atLeast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DICHIARAZIONE SULLE CONDIZIONI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SALUTE DEL MINORE DA RENDERE IN</w:t>
      </w:r>
    </w:p>
    <w:p w:rsidR="009304AB" w:rsidRDefault="009304AB" w:rsidP="009304AB">
      <w:pPr>
        <w:pStyle w:val="Corpotesto"/>
        <w:widowControl/>
        <w:spacing w:after="283"/>
        <w:jc w:val="center"/>
      </w:pPr>
      <w:r>
        <w:rPr>
          <w:rFonts w:ascii="Arial" w:hAnsi="Arial"/>
          <w:b/>
          <w:bCs/>
          <w:color w:val="000000"/>
          <w:sz w:val="24"/>
          <w:szCs w:val="24"/>
        </w:rPr>
        <w:t>OCCASIONE DELL’ACCOGLIENZA GIORNALIERA</w:t>
      </w:r>
    </w:p>
    <w:p w:rsidR="009304AB" w:rsidRDefault="009304AB" w:rsidP="009304AB">
      <w:pPr>
        <w:pStyle w:val="Corpotes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304AB" w:rsidRDefault="009304AB" w:rsidP="009304AB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AUTODICHIARAZIONE AI SENSI DELL’ART. 47 D.P.R. N. 445/2000 </w:t>
      </w:r>
    </w:p>
    <w:p w:rsidR="009304AB" w:rsidRDefault="009304AB" w:rsidP="009304AB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Minori che frequentano il centro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CREaSCANZO</w:t>
      </w:r>
      <w:proofErr w:type="spellEnd"/>
    </w:p>
    <w:p w:rsidR="009304AB" w:rsidRDefault="009304AB" w:rsidP="009304AB">
      <w:pPr>
        <w:pStyle w:val="Corpotesto"/>
        <w:widowControl/>
        <w:spacing w:after="283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Il sottoscritto _________________________________________________, nato il ____/ ____ /_____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a__________________________ (______), residente in _____________________________ (______),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Via ______________________________________, Tel _____________________________________,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Cell______________________________email_____________________________________________,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in qualità di _____________________________ del minore ___________________________________</w:t>
      </w:r>
    </w:p>
    <w:p w:rsidR="009304AB" w:rsidRDefault="009304AB" w:rsidP="009304AB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0"/>
          <w:szCs w:val="20"/>
        </w:rPr>
        <w:t>DICHIARA SOTTO LA PROPRIA RESPONSABILITÀ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a) Che il minore non ha avuto, nel periodo di assenza dalle attività, una temperatura corporea superiore ai 37,5° o alcuna sintomatologia respiratoria;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b) Che il minore non è entrato in stretto contatto, nel periodo di assenza dalle attività, una persona positiva COVID-19 o con una persona con temperatura corporea superiore a 37,5° o con sintomatologia respiratoria, per quanto di propria conoscenza;</w:t>
      </w:r>
    </w:p>
    <w:p w:rsid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c) di essere a conoscenza delle sanzioni previste dal combinato disposto dell’art. 2 del D.L. 33 del 16 maggio 2020 e del DPCM 11 giugno 2020.</w:t>
      </w:r>
    </w:p>
    <w:p w:rsidR="009304AB" w:rsidRDefault="009304AB" w:rsidP="009304AB">
      <w:pPr>
        <w:pStyle w:val="Corpotesto"/>
        <w:widowControl/>
        <w:spacing w:after="283"/>
        <w:jc w:val="both"/>
        <w:rPr>
          <w:rFonts w:ascii="Arial" w:hAnsi="Arial" w:cs="Arial"/>
          <w:color w:val="000000"/>
          <w:sz w:val="20"/>
          <w:szCs w:val="20"/>
        </w:rPr>
      </w:pPr>
    </w:p>
    <w:p w:rsidR="009304AB" w:rsidRDefault="009304AB" w:rsidP="009304AB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In fede.</w:t>
      </w:r>
    </w:p>
    <w:p w:rsidR="009304AB" w:rsidRDefault="009304AB" w:rsidP="009304AB">
      <w:pPr>
        <w:pStyle w:val="Corpotesto"/>
        <w:widowControl/>
        <w:spacing w:after="283"/>
        <w:rPr>
          <w:rFonts w:ascii="Arial" w:hAnsi="Arial" w:cs="Arial"/>
          <w:color w:val="000000"/>
          <w:sz w:val="20"/>
        </w:rPr>
      </w:pPr>
    </w:p>
    <w:p w:rsidR="009304AB" w:rsidRDefault="009304AB" w:rsidP="009304AB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_________________________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8"/>
        </w:rPr>
        <w:t>_________________________</w:t>
      </w:r>
    </w:p>
    <w:p w:rsidR="009304AB" w:rsidRDefault="009304AB" w:rsidP="009304AB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 xml:space="preserve">Data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Firma del dichiarante</w:t>
      </w:r>
    </w:p>
    <w:p w:rsidR="009304AB" w:rsidRDefault="009304AB" w:rsidP="009304AB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9304AB" w:rsidRDefault="009304AB" w:rsidP="009304AB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2E0480" w:rsidRPr="009304AB" w:rsidRDefault="009304AB" w:rsidP="009304AB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Il presente modulo sarà conservato dal Coordinatore, nel rispetto della normativa sulla tutela dei dati personali, fino al termine dello stato di emergenza sanitaria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.</w:t>
      </w:r>
    </w:p>
    <w:sectPr w:rsidR="002E0480" w:rsidRPr="009304AB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7FE" w:rsidRDefault="00D567FE" w:rsidP="00107718">
      <w:r>
        <w:separator/>
      </w:r>
    </w:p>
  </w:endnote>
  <w:endnote w:type="continuationSeparator" w:id="0">
    <w:p w:rsidR="00D567FE" w:rsidRDefault="00D567FE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7FE" w:rsidRDefault="00D567FE" w:rsidP="00107718">
      <w:r>
        <w:separator/>
      </w:r>
    </w:p>
  </w:footnote>
  <w:footnote w:type="continuationSeparator" w:id="0">
    <w:p w:rsidR="00D567FE" w:rsidRDefault="00D567FE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E65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770E65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770E65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770E65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318D6"/>
    <w:rsid w:val="002E0480"/>
    <w:rsid w:val="002E6D83"/>
    <w:rsid w:val="003407B7"/>
    <w:rsid w:val="003C4E0C"/>
    <w:rsid w:val="0053043F"/>
    <w:rsid w:val="00550E0C"/>
    <w:rsid w:val="0058634E"/>
    <w:rsid w:val="00706E2F"/>
    <w:rsid w:val="0073331F"/>
    <w:rsid w:val="0076276E"/>
    <w:rsid w:val="00770E65"/>
    <w:rsid w:val="008F40E2"/>
    <w:rsid w:val="008F7CA8"/>
    <w:rsid w:val="009304AB"/>
    <w:rsid w:val="009F4C4C"/>
    <w:rsid w:val="00C7563B"/>
    <w:rsid w:val="00CA37E0"/>
    <w:rsid w:val="00D567FE"/>
    <w:rsid w:val="00E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  <w:style w:type="paragraph" w:customStyle="1" w:styleId="Corpotesto">
    <w:name w:val="Corpo testo"/>
    <w:basedOn w:val="Normale"/>
    <w:rsid w:val="009304AB"/>
    <w:pPr>
      <w:widowControl w:val="0"/>
      <w:suppressAutoHyphens/>
      <w:autoSpaceDE w:val="0"/>
    </w:pPr>
    <w:rPr>
      <w:rFonts w:ascii="Calibri" w:eastAsia="Calibri" w:hAnsi="Calibri" w:cs="Calibri"/>
      <w:sz w:val="16"/>
      <w:szCs w:val="16"/>
      <w:lang w:eastAsia="zh-CN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7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2</cp:revision>
  <cp:lastPrinted>2015-03-13T15:56:00Z</cp:lastPrinted>
  <dcterms:created xsi:type="dcterms:W3CDTF">2020-06-26T13:29:00Z</dcterms:created>
  <dcterms:modified xsi:type="dcterms:W3CDTF">2020-06-26T13:29:00Z</dcterms:modified>
</cp:coreProperties>
</file>