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7B7" w:rsidRDefault="003407B7" w:rsidP="003C4E0C">
      <w:pPr>
        <w:spacing w:line="240" w:lineRule="exact"/>
        <w:ind w:left="-240"/>
        <w:rPr>
          <w:rFonts w:ascii="Adobe Caslon Pro" w:hAnsi="Adobe Caslon Pro"/>
        </w:rPr>
      </w:pPr>
    </w:p>
    <w:p w:rsidR="00711441" w:rsidRDefault="00711441" w:rsidP="003C4E0C">
      <w:pPr>
        <w:spacing w:line="240" w:lineRule="exact"/>
        <w:ind w:left="-240"/>
        <w:rPr>
          <w:rFonts w:ascii="Adobe Caslon Pro" w:hAnsi="Adobe Caslon Pro"/>
        </w:rPr>
      </w:pPr>
    </w:p>
    <w:p w:rsidR="00711441" w:rsidRDefault="00711441" w:rsidP="00711441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DELEGA A TERZI PER RITIRO DEL FIGLIO/A</w:t>
      </w:r>
    </w:p>
    <w:p w:rsidR="00711441" w:rsidRDefault="00711441" w:rsidP="00711441">
      <w:pPr>
        <w:jc w:val="center"/>
        <w:rPr>
          <w:rFonts w:cs="Arial"/>
          <w:b/>
          <w:bCs/>
        </w:rPr>
      </w:pPr>
    </w:p>
    <w:p w:rsidR="00711441" w:rsidRDefault="00711441" w:rsidP="00711441">
      <w:pPr>
        <w:jc w:val="center"/>
        <w:rPr>
          <w:rFonts w:cs="Arial"/>
          <w:b/>
          <w:bCs/>
        </w:rPr>
      </w:pPr>
    </w:p>
    <w:p w:rsidR="00711441" w:rsidRDefault="00711441" w:rsidP="00711441">
      <w:pPr>
        <w:jc w:val="center"/>
        <w:rPr>
          <w:rFonts w:cs="Arial"/>
          <w:b/>
          <w:bCs/>
        </w:rPr>
      </w:pPr>
    </w:p>
    <w:p w:rsidR="00711441" w:rsidRDefault="00711441" w:rsidP="00711441">
      <w:pPr>
        <w:rPr>
          <w:rFonts w:cs="Arial"/>
        </w:rPr>
      </w:pPr>
    </w:p>
    <w:p w:rsidR="00711441" w:rsidRDefault="00711441" w:rsidP="00711441">
      <w:pPr>
        <w:rPr>
          <w:rFonts w:cs="Arial"/>
        </w:rPr>
      </w:pPr>
      <w:r>
        <w:rPr>
          <w:rFonts w:cs="Arial"/>
        </w:rPr>
        <w:t>Io sottoscritto ______________________________________________________________</w:t>
      </w:r>
    </w:p>
    <w:p w:rsidR="00711441" w:rsidRDefault="00711441" w:rsidP="00711441">
      <w:pPr>
        <w:rPr>
          <w:rFonts w:cs="Arial"/>
        </w:rPr>
      </w:pPr>
    </w:p>
    <w:p w:rsidR="00711441" w:rsidRDefault="00711441" w:rsidP="00711441">
      <w:pPr>
        <w:rPr>
          <w:rFonts w:cs="Arial"/>
        </w:rPr>
      </w:pPr>
    </w:p>
    <w:p w:rsidR="00711441" w:rsidRDefault="00711441" w:rsidP="00711441">
      <w:pPr>
        <w:ind w:left="360" w:hanging="360"/>
        <w:rPr>
          <w:rFonts w:cs="Arial"/>
        </w:rPr>
      </w:pPr>
      <w:r>
        <w:rPr>
          <w:rFonts w:cs="Arial"/>
        </w:rPr>
        <w:t>genitore del bambino/a ______________________________________________________</w:t>
      </w:r>
    </w:p>
    <w:p w:rsidR="00711441" w:rsidRDefault="00711441" w:rsidP="00711441">
      <w:pPr>
        <w:ind w:left="360" w:hanging="360"/>
        <w:rPr>
          <w:rFonts w:cs="Arial"/>
        </w:rPr>
      </w:pPr>
    </w:p>
    <w:p w:rsidR="00711441" w:rsidRDefault="00711441" w:rsidP="00711441">
      <w:pPr>
        <w:ind w:left="360" w:hanging="360"/>
        <w:rPr>
          <w:rFonts w:cs="Arial"/>
        </w:rPr>
      </w:pPr>
    </w:p>
    <w:p w:rsidR="00711441" w:rsidRDefault="00711441" w:rsidP="00711441">
      <w:pPr>
        <w:ind w:left="360" w:hanging="360"/>
        <w:rPr>
          <w:rFonts w:cs="Arial"/>
        </w:rPr>
      </w:pPr>
      <w:r>
        <w:rPr>
          <w:rFonts w:cs="Arial"/>
        </w:rPr>
        <w:t>delego il sig./ la sig.ra _______________________________________________________</w:t>
      </w:r>
    </w:p>
    <w:p w:rsidR="00711441" w:rsidRDefault="00711441" w:rsidP="00711441">
      <w:pPr>
        <w:ind w:left="360" w:hanging="360"/>
        <w:rPr>
          <w:rFonts w:cs="Arial"/>
        </w:rPr>
      </w:pPr>
    </w:p>
    <w:p w:rsidR="00711441" w:rsidRDefault="00711441" w:rsidP="00711441">
      <w:pPr>
        <w:ind w:left="360" w:hanging="360"/>
        <w:rPr>
          <w:rFonts w:cs="Arial"/>
        </w:rPr>
      </w:pPr>
    </w:p>
    <w:p w:rsidR="00711441" w:rsidRDefault="00711441" w:rsidP="00711441">
      <w:pPr>
        <w:spacing w:line="360" w:lineRule="auto"/>
        <w:jc w:val="both"/>
        <w:rPr>
          <w:rFonts w:cs="Arial"/>
        </w:rPr>
      </w:pPr>
      <w:r>
        <w:rPr>
          <w:rFonts w:cs="Arial"/>
        </w:rPr>
        <w:t>a ritirare mio figlio/a dal Servizio di  ___________________________________________</w:t>
      </w:r>
    </w:p>
    <w:p w:rsidR="00711441" w:rsidRDefault="00711441" w:rsidP="00711441">
      <w:pPr>
        <w:spacing w:line="360" w:lineRule="auto"/>
        <w:jc w:val="both"/>
        <w:rPr>
          <w:rFonts w:cs="Arial"/>
        </w:rPr>
      </w:pPr>
    </w:p>
    <w:p w:rsidR="00711441" w:rsidRDefault="00711441" w:rsidP="00711441">
      <w:pPr>
        <w:spacing w:line="360" w:lineRule="auto"/>
        <w:jc w:val="both"/>
        <w:rPr>
          <w:rFonts w:cs="Arial"/>
        </w:rPr>
      </w:pPr>
      <w:r>
        <w:rPr>
          <w:rFonts w:cs="Arial"/>
        </w:rPr>
        <w:sym w:font="Symbol" w:char="00F0"/>
      </w:r>
      <w:r>
        <w:rPr>
          <w:rFonts w:cs="Arial"/>
        </w:rPr>
        <w:t xml:space="preserve">    in data __________________________</w:t>
      </w:r>
    </w:p>
    <w:p w:rsidR="00711441" w:rsidRDefault="00711441" w:rsidP="00711441">
      <w:pPr>
        <w:spacing w:line="360" w:lineRule="auto"/>
        <w:jc w:val="both"/>
        <w:rPr>
          <w:rFonts w:cs="Arial"/>
        </w:rPr>
      </w:pPr>
    </w:p>
    <w:p w:rsidR="00711441" w:rsidRDefault="00711441" w:rsidP="00711441">
      <w:pPr>
        <w:spacing w:line="360" w:lineRule="auto"/>
        <w:jc w:val="both"/>
        <w:rPr>
          <w:rFonts w:cs="Arial"/>
          <w:i/>
        </w:rPr>
      </w:pPr>
      <w:r>
        <w:rPr>
          <w:rFonts w:cs="Arial"/>
          <w:i/>
        </w:rPr>
        <w:t>oppure</w:t>
      </w:r>
    </w:p>
    <w:p w:rsidR="00711441" w:rsidRDefault="00711441" w:rsidP="00711441">
      <w:pPr>
        <w:spacing w:line="360" w:lineRule="auto"/>
        <w:jc w:val="both"/>
        <w:rPr>
          <w:rFonts w:cs="Arial"/>
        </w:rPr>
      </w:pPr>
    </w:p>
    <w:p w:rsidR="00711441" w:rsidRDefault="00711441" w:rsidP="00711441">
      <w:pPr>
        <w:spacing w:line="360" w:lineRule="auto"/>
        <w:jc w:val="both"/>
        <w:rPr>
          <w:rFonts w:cs="Arial"/>
        </w:rPr>
      </w:pPr>
      <w:r>
        <w:rPr>
          <w:rFonts w:cs="Arial"/>
        </w:rPr>
        <w:sym w:font="Symbol" w:char="00F0"/>
      </w:r>
      <w:r>
        <w:rPr>
          <w:rFonts w:cs="Arial"/>
        </w:rPr>
        <w:t xml:space="preserve">    per l’intero periodo del Servizio</w:t>
      </w:r>
    </w:p>
    <w:p w:rsidR="00711441" w:rsidRDefault="00711441" w:rsidP="00711441">
      <w:pPr>
        <w:pStyle w:val="NormaleWeb"/>
        <w:ind w:left="5664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IL DICHIARANTE</w:t>
      </w:r>
    </w:p>
    <w:p w:rsidR="00711441" w:rsidRDefault="00711441" w:rsidP="00711441">
      <w:pPr>
        <w:pStyle w:val="NormaleWeb"/>
        <w:rPr>
          <w:rFonts w:ascii="Calibri" w:hAnsi="Calibri" w:cs="Arial"/>
        </w:rPr>
      </w:pPr>
    </w:p>
    <w:p w:rsidR="00711441" w:rsidRDefault="00711441" w:rsidP="00711441">
      <w:pPr>
        <w:jc w:val="center"/>
        <w:rPr>
          <w:rFonts w:ascii="Calibri" w:hAnsi="Calibri" w:cs="Arial"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Cs/>
        </w:rPr>
        <w:t>___________________________________</w:t>
      </w:r>
    </w:p>
    <w:p w:rsidR="00711441" w:rsidRDefault="00711441" w:rsidP="00711441">
      <w:pPr>
        <w:pStyle w:val="NormaleWeb"/>
        <w:rPr>
          <w:rFonts w:ascii="Calibri" w:hAnsi="Calibri" w:cs="Arial"/>
        </w:rPr>
      </w:pPr>
    </w:p>
    <w:p w:rsidR="00711441" w:rsidRDefault="00711441" w:rsidP="00711441">
      <w:pPr>
        <w:pStyle w:val="NormaleWeb"/>
        <w:rPr>
          <w:rFonts w:ascii="Calibri" w:hAnsi="Calibri" w:cs="Arial"/>
        </w:rPr>
      </w:pPr>
    </w:p>
    <w:p w:rsidR="00711441" w:rsidRDefault="00711441" w:rsidP="00711441">
      <w:pPr>
        <w:pStyle w:val="NormaleWeb"/>
        <w:rPr>
          <w:rFonts w:ascii="Calibri" w:hAnsi="Calibri" w:cs="Arial"/>
        </w:rPr>
      </w:pPr>
      <w:r>
        <w:rPr>
          <w:rFonts w:ascii="Calibri" w:hAnsi="Calibri" w:cs="Arial"/>
        </w:rPr>
        <w:t>Data _________________</w:t>
      </w:r>
    </w:p>
    <w:p w:rsidR="00711441" w:rsidRDefault="00711441" w:rsidP="00711441">
      <w:pPr>
        <w:pStyle w:val="NormaleWeb"/>
        <w:rPr>
          <w:rFonts w:ascii="Calibri" w:hAnsi="Calibri" w:cs="Arial"/>
        </w:rPr>
      </w:pP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</w:p>
    <w:p w:rsidR="00711441" w:rsidRDefault="00711441" w:rsidP="00711441">
      <w:pPr>
        <w:pStyle w:val="NormaleWeb"/>
        <w:rPr>
          <w:rFonts w:ascii="Calibri" w:hAnsi="Calibri" w:cs="Arial"/>
        </w:rPr>
      </w:pPr>
    </w:p>
    <w:p w:rsidR="00711441" w:rsidRDefault="00711441" w:rsidP="00711441">
      <w:pPr>
        <w:pStyle w:val="NormaleWeb"/>
        <w:rPr>
          <w:rFonts w:ascii="Calibri" w:hAnsi="Calibri" w:cs="Arial"/>
        </w:rPr>
      </w:pPr>
    </w:p>
    <w:p w:rsidR="00711441" w:rsidRDefault="00711441" w:rsidP="00711441">
      <w:pPr>
        <w:pStyle w:val="NormaleWeb"/>
        <w:jc w:val="both"/>
        <w:rPr>
          <w:rFonts w:ascii="Calibri" w:hAnsi="Calibri" w:cs="Arial"/>
        </w:rPr>
      </w:pPr>
      <w:r>
        <w:rPr>
          <w:rFonts w:ascii="Calibri" w:hAnsi="Calibri" w:cs="Arial"/>
          <w:u w:val="single"/>
        </w:rPr>
        <w:t>Si informa che al delegato del ritiro verrà richiesto obbligatoriamente di esibire un documento che ne attesti l’identità.</w:t>
      </w:r>
    </w:p>
    <w:p w:rsidR="00711441" w:rsidRDefault="00711441" w:rsidP="003C4E0C">
      <w:pPr>
        <w:spacing w:line="240" w:lineRule="exact"/>
        <w:ind w:left="-240"/>
        <w:rPr>
          <w:rFonts w:ascii="Adobe Caslon Pro" w:hAnsi="Adobe Caslon Pro"/>
        </w:rPr>
      </w:pPr>
    </w:p>
    <w:p w:rsidR="002E0480" w:rsidRDefault="002E0480" w:rsidP="003C4E0C">
      <w:pPr>
        <w:spacing w:line="240" w:lineRule="exact"/>
        <w:ind w:left="-240"/>
        <w:rPr>
          <w:rFonts w:ascii="Adobe Caslon Pro" w:hAnsi="Adobe Caslon Pro"/>
        </w:rPr>
      </w:pPr>
    </w:p>
    <w:p w:rsidR="002E0480" w:rsidRDefault="002E0480" w:rsidP="002E0480">
      <w:pPr>
        <w:spacing w:line="240" w:lineRule="exact"/>
        <w:ind w:left="6840" w:firstLine="240"/>
        <w:rPr>
          <w:rFonts w:ascii="Adobe Caslon Pro" w:hAnsi="Adobe Caslon Pro"/>
          <w:sz w:val="22"/>
          <w:szCs w:val="22"/>
        </w:rPr>
      </w:pPr>
      <w:bookmarkStart w:id="0" w:name="_GoBack"/>
      <w:bookmarkEnd w:id="0"/>
    </w:p>
    <w:sectPr w:rsidR="002E0480" w:rsidSect="0076276E">
      <w:headerReference w:type="default" r:id="rId7"/>
      <w:footerReference w:type="default" r:id="rId8"/>
      <w:pgSz w:w="11906" w:h="16838"/>
      <w:pgMar w:top="1417" w:right="8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212" w:rsidRDefault="00645212" w:rsidP="00107718">
      <w:r>
        <w:separator/>
      </w:r>
    </w:p>
  </w:endnote>
  <w:endnote w:type="continuationSeparator" w:id="0">
    <w:p w:rsidR="00645212" w:rsidRDefault="00645212" w:rsidP="001077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20A" w:rsidRDefault="00ED420A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-659765</wp:posOffset>
          </wp:positionH>
          <wp:positionV relativeFrom="paragraph">
            <wp:posOffset>-3084195</wp:posOffset>
          </wp:positionV>
          <wp:extent cx="7561580" cy="3874770"/>
          <wp:effectExtent l="19050" t="0" r="1270" b="0"/>
          <wp:wrapNone/>
          <wp:docPr id="1" name="Immagine 0" descr="CSR_Filig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Filig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3874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212" w:rsidRDefault="00645212" w:rsidP="00107718">
      <w:r>
        <w:separator/>
      </w:r>
    </w:p>
  </w:footnote>
  <w:footnote w:type="continuationSeparator" w:id="0">
    <w:p w:rsidR="00645212" w:rsidRDefault="00645212" w:rsidP="001077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18" w:rsidRDefault="008F40E2" w:rsidP="00107718">
    <w:pPr>
      <w:pStyle w:val="Intestazione"/>
      <w:ind w:left="-240"/>
    </w:pPr>
    <w:r w:rsidRPr="008F40E2">
      <w:rPr>
        <w:noProof/>
        <w:lang w:eastAsia="it-IT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5348068</wp:posOffset>
          </wp:positionH>
          <wp:positionV relativeFrom="paragraph">
            <wp:posOffset>55578</wp:posOffset>
          </wp:positionV>
          <wp:extent cx="914533" cy="1080655"/>
          <wp:effectExtent l="19050" t="0" r="0" b="0"/>
          <wp:wrapNone/>
          <wp:docPr id="5" name="Immagine 4" descr="CS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533" cy="1080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6D9C"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407.5pt;margin-top:3.2pt;width:0;height:85.8pt;z-index:251662336;mso-position-horizontal-relative:text;mso-position-vertical-relative:text" o:connectortype="straight" strokeweight=".5pt"/>
      </w:pict>
    </w:r>
  </w:p>
  <w:p w:rsidR="00107718" w:rsidRDefault="00A86D9C" w:rsidP="00107718">
    <w:pPr>
      <w:pStyle w:val="Intestazione"/>
      <w:spacing w:line="168" w:lineRule="auto"/>
      <w:ind w:left="-240"/>
      <w:rPr>
        <w:rFonts w:ascii="Adobe Caslon Pro" w:hAnsi="Adobe Caslon Pro" w:cs="Adobe Arabic"/>
        <w:sz w:val="16"/>
      </w:rPr>
    </w:pPr>
    <w:r w:rsidRPr="00A86D9C">
      <w:rPr>
        <w:rFonts w:ascii="Adobe Caslon Pro" w:hAnsi="Adobe Caslon Pro" w:cs="Adobe Arabic"/>
        <w:noProof/>
        <w:sz w:val="16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-19.8pt;margin-top:5.55pt;width:270.6pt;height:89.4pt;z-index:251664384;mso-width-relative:margin;mso-height-relative:margin" filled="f" stroked="f">
          <v:textbox style="mso-next-textbox:#_x0000_s2053">
            <w:txbxContent>
              <w:p w:rsidR="00107718" w:rsidRPr="0076276E" w:rsidRDefault="00107718" w:rsidP="0076276E">
                <w:pPr>
                  <w:spacing w:after="100" w:afterAutospacing="1" w:line="220" w:lineRule="exact"/>
                  <w:rPr>
                    <w:rFonts w:ascii="Adobe Caslon Pro" w:hAnsi="Adobe Caslon Pro"/>
                    <w:sz w:val="16"/>
                  </w:rPr>
                </w:pPr>
                <w:r w:rsidRPr="0076276E">
                  <w:rPr>
                    <w:rFonts w:ascii="Adobe Caslon Pro" w:hAnsi="Adobe Caslon Pro"/>
                    <w:sz w:val="16"/>
                  </w:rPr>
                  <w:t>Piazza della Costituzione, 1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24020 Scanzorosciate (BG)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P. I.V</w:t>
                </w:r>
                <w:r w:rsidR="001F217F">
                  <w:rPr>
                    <w:rFonts w:ascii="Adobe Caslon Pro" w:hAnsi="Adobe Caslon Pro"/>
                    <w:sz w:val="16"/>
                  </w:rPr>
                  <w:t>.A. 00696720168</w:t>
                </w:r>
                <w:r w:rsidR="001F217F">
                  <w:rPr>
                    <w:rFonts w:ascii="Adobe Caslon Pro" w:hAnsi="Adobe Caslon Pro"/>
                    <w:sz w:val="16"/>
                  </w:rPr>
                  <w:br/>
                  <w:t>Tel.: 035 654720/21 - Fax: 035 656228</w:t>
                </w:r>
                <w:r w:rsidR="001F217F">
                  <w:rPr>
                    <w:rFonts w:ascii="Adobe Caslon Pro" w:hAnsi="Adobe Caslon Pro"/>
                    <w:sz w:val="16"/>
                  </w:rPr>
                  <w:br/>
                  <w:t>Email: scuolasport</w:t>
                </w:r>
                <w:r w:rsidRPr="0076276E">
                  <w:rPr>
                    <w:rFonts w:ascii="Adobe Caslon Pro" w:hAnsi="Adobe Caslon Pro"/>
                    <w:sz w:val="16"/>
                  </w:rPr>
                  <w:t>@comune.scanzorosciate.bg.it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www.comune.scanzorosciate.bg.it</w:t>
                </w:r>
              </w:p>
            </w:txbxContent>
          </v:textbox>
        </v:shape>
      </w:pict>
    </w:r>
  </w:p>
  <w:p w:rsidR="00107718" w:rsidRDefault="00107718" w:rsidP="00107718">
    <w:pPr>
      <w:pStyle w:val="Intestazione"/>
      <w:spacing w:line="168" w:lineRule="auto"/>
      <w:ind w:left="-240"/>
      <w:rPr>
        <w:rFonts w:ascii="Adobe Caslon Pro" w:hAnsi="Adobe Caslon Pro" w:cs="Adobe Arabic"/>
        <w:sz w:val="16"/>
      </w:rPr>
    </w:pPr>
  </w:p>
  <w:p w:rsidR="00107718" w:rsidRPr="00107718" w:rsidRDefault="00A86D9C" w:rsidP="00107718">
    <w:pPr>
      <w:pStyle w:val="Intestazione"/>
      <w:ind w:left="-240"/>
      <w:rPr>
        <w:rFonts w:ascii="Adobe Caslon Pro" w:hAnsi="Adobe Caslon Pro" w:cs="Adobe Arabic"/>
        <w:sz w:val="16"/>
      </w:rPr>
    </w:pPr>
    <w:r>
      <w:rPr>
        <w:rFonts w:ascii="Adobe Caslon Pro" w:hAnsi="Adobe Caslon Pro" w:cs="Adobe Arabic"/>
        <w:noProof/>
        <w:sz w:val="16"/>
      </w:rPr>
      <w:pict>
        <v:shape id="_x0000_s2049" type="#_x0000_t202" style="position:absolute;left:0;text-align:left;margin-left:208.75pt;margin-top:16.05pt;width:198.1pt;height:41.2pt;z-index:251660288;mso-width-percent:400;mso-height-percent:200;mso-width-percent:400;mso-height-percent:200;mso-width-relative:margin;mso-height-relative:margin" filled="f" stroked="f">
          <v:textbox style="mso-next-textbox:#_x0000_s2049;mso-fit-shape-to-text:t">
            <w:txbxContent>
              <w:p w:rsidR="00107718" w:rsidRPr="00107718" w:rsidRDefault="001F217F" w:rsidP="0076276E">
                <w:pPr>
                  <w:spacing w:line="240" w:lineRule="exact"/>
                  <w:jc w:val="right"/>
                  <w:rPr>
                    <w:rFonts w:ascii="Adobe Caslon Pro" w:hAnsi="Adobe Caslon Pro"/>
                    <w:b/>
                    <w:sz w:val="18"/>
                  </w:rPr>
                </w:pPr>
                <w:r>
                  <w:rPr>
                    <w:rFonts w:ascii="Adobe Caslon Pro" w:hAnsi="Adobe Caslon Pro"/>
                    <w:b/>
                    <w:sz w:val="18"/>
                  </w:rPr>
                  <w:t>Ufficio Pubblica Istruzione e Sport</w:t>
                </w:r>
              </w:p>
            </w:txbxContent>
          </v:textbox>
        </v:shape>
      </w:pict>
    </w:r>
    <w:r>
      <w:rPr>
        <w:rFonts w:ascii="Adobe Caslon Pro" w:hAnsi="Adobe Caslon Pro" w:cs="Adobe Arabic"/>
        <w:noProof/>
        <w:sz w:val="16"/>
        <w:lang w:eastAsia="it-IT"/>
      </w:rPr>
      <w:pict>
        <v:shape id="_x0000_s2050" type="#_x0000_t32" style="position:absolute;left:0;text-align:left;margin-left:279.1pt;margin-top:13.9pt;width:128.4pt;height:0;z-index:251661312" o:connectortype="straight" strokeweight=".5pt"/>
      </w:pict>
    </w:r>
    <w:r w:rsidR="00107718" w:rsidRPr="00107718">
      <w:rPr>
        <w:rFonts w:ascii="Adobe Caslon Pro" w:hAnsi="Adobe Caslon Pro" w:cs="Adobe Arabic"/>
        <w:sz w:val="16"/>
      </w:rPr>
      <w:br/>
    </w:r>
  </w:p>
  <w:p w:rsidR="00107718" w:rsidRPr="0076276E" w:rsidRDefault="00107718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107718" w:rsidRPr="0076276E" w:rsidRDefault="00107718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76276E" w:rsidRDefault="0076276E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76276E" w:rsidRPr="00107718" w:rsidRDefault="0076276E" w:rsidP="00107718">
    <w:pPr>
      <w:pStyle w:val="Intestazione"/>
      <w:ind w:left="-240"/>
      <w:rPr>
        <w:rFonts w:ascii="Adobe Caslon Pro" w:hAnsi="Adobe Caslon Pro" w:cs="Adobe Arabic"/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2">
    <w:nsid w:val="00000006"/>
    <w:multiLevelType w:val="singleLevel"/>
    <w:tmpl w:val="0000000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3">
    <w:nsid w:val="0000000D"/>
    <w:multiLevelType w:val="singleLevel"/>
    <w:tmpl w:val="0000000D"/>
    <w:name w:val="WW8Num1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4">
    <w:nsid w:val="0000000E"/>
    <w:multiLevelType w:val="multilevel"/>
    <w:tmpl w:val="0000000E"/>
    <w:name w:val="WW8Num16"/>
    <w:lvl w:ilvl="0">
      <w:start w:val="1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>
    <w:nsid w:val="031B5D4B"/>
    <w:multiLevelType w:val="hybridMultilevel"/>
    <w:tmpl w:val="F3C0BC12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6146">
      <o:colormenu v:ext="edit" fillcolor="none" strokecolor="none"/>
    </o:shapedefaults>
    <o:shapelayout v:ext="edit">
      <o:idmap v:ext="edit" data="2"/>
      <o:rules v:ext="edit">
        <o:r id="V:Rule3" type="connector" idref="#_x0000_s2050"/>
        <o:r id="V:Rule4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3331F"/>
    <w:rsid w:val="0004391D"/>
    <w:rsid w:val="00107718"/>
    <w:rsid w:val="001F217F"/>
    <w:rsid w:val="001F66B6"/>
    <w:rsid w:val="002037E7"/>
    <w:rsid w:val="002318D6"/>
    <w:rsid w:val="002E0480"/>
    <w:rsid w:val="002E6D83"/>
    <w:rsid w:val="003407B7"/>
    <w:rsid w:val="003C4E0C"/>
    <w:rsid w:val="0053043F"/>
    <w:rsid w:val="00550E0C"/>
    <w:rsid w:val="0058634E"/>
    <w:rsid w:val="00645212"/>
    <w:rsid w:val="00706E2F"/>
    <w:rsid w:val="00711441"/>
    <w:rsid w:val="0073331F"/>
    <w:rsid w:val="0076276E"/>
    <w:rsid w:val="008F40E2"/>
    <w:rsid w:val="008F7CA8"/>
    <w:rsid w:val="009F4C4C"/>
    <w:rsid w:val="00A86D9C"/>
    <w:rsid w:val="00C7563B"/>
    <w:rsid w:val="00CA37E0"/>
    <w:rsid w:val="00ED4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E04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C7563B"/>
    <w:pPr>
      <w:keepNext/>
      <w:numPr>
        <w:numId w:val="1"/>
      </w:numPr>
      <w:suppressAutoHyphens/>
      <w:jc w:val="both"/>
      <w:outlineLvl w:val="0"/>
    </w:pPr>
    <w:rPr>
      <w:b/>
      <w:sz w:val="24"/>
      <w:u w:val="single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C7563B"/>
    <w:pPr>
      <w:keepNext/>
      <w:numPr>
        <w:ilvl w:val="2"/>
        <w:numId w:val="1"/>
      </w:numPr>
      <w:suppressAutoHyphens/>
      <w:jc w:val="center"/>
      <w:outlineLvl w:val="2"/>
    </w:pPr>
    <w:rPr>
      <w:sz w:val="24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C7563B"/>
    <w:pPr>
      <w:keepNext/>
      <w:numPr>
        <w:ilvl w:val="7"/>
        <w:numId w:val="1"/>
      </w:numPr>
      <w:suppressAutoHyphens/>
      <w:jc w:val="both"/>
      <w:outlineLvl w:val="7"/>
    </w:pPr>
    <w:rPr>
      <w:sz w:val="28"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C7563B"/>
    <w:pPr>
      <w:keepNext/>
      <w:numPr>
        <w:ilvl w:val="8"/>
        <w:numId w:val="1"/>
      </w:numPr>
      <w:suppressAutoHyphens/>
      <w:jc w:val="center"/>
      <w:outlineLvl w:val="8"/>
    </w:pPr>
    <w:rPr>
      <w:sz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771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771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0771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7718"/>
  </w:style>
  <w:style w:type="paragraph" w:styleId="Pidipagina">
    <w:name w:val="footer"/>
    <w:basedOn w:val="Normale"/>
    <w:link w:val="PidipaginaCarattere"/>
    <w:uiPriority w:val="99"/>
    <w:unhideWhenUsed/>
    <w:rsid w:val="0010771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7718"/>
  </w:style>
  <w:style w:type="table" w:styleId="Grigliatabella">
    <w:name w:val="Table Grid"/>
    <w:basedOn w:val="Tabellanormale"/>
    <w:uiPriority w:val="59"/>
    <w:rsid w:val="002E04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rsid w:val="00C7563B"/>
    <w:rPr>
      <w:rFonts w:ascii="Times New Roman" w:eastAsia="Times New Roman" w:hAnsi="Times New Roman" w:cs="Times New Roman"/>
      <w:b/>
      <w:sz w:val="24"/>
      <w:szCs w:val="20"/>
      <w:u w:val="single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C7563B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">
    <w:name w:val="Body Text"/>
    <w:basedOn w:val="Normale"/>
    <w:link w:val="CorpodeltestoCarattere"/>
    <w:rsid w:val="00C7563B"/>
    <w:pPr>
      <w:suppressAutoHyphens/>
      <w:jc w:val="both"/>
    </w:pPr>
    <w:rPr>
      <w:sz w:val="24"/>
      <w:lang w:eastAsia="ar-SA"/>
    </w:rPr>
  </w:style>
  <w:style w:type="character" w:customStyle="1" w:styleId="CorpodeltestoCarattere">
    <w:name w:val="Corpo del testo Carattere"/>
    <w:basedOn w:val="Carpredefinitoparagrafo"/>
    <w:link w:val="Corpodeltesto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rpodeltesto21">
    <w:name w:val="Corpo del testo 21"/>
    <w:basedOn w:val="Normale"/>
    <w:rsid w:val="00C7563B"/>
    <w:pPr>
      <w:suppressAutoHyphens/>
      <w:jc w:val="both"/>
    </w:pPr>
    <w:rPr>
      <w:color w:val="FF0000"/>
      <w:sz w:val="24"/>
      <w:lang w:eastAsia="ar-SA"/>
    </w:rPr>
  </w:style>
  <w:style w:type="paragraph" w:customStyle="1" w:styleId="Corpodeltesto31">
    <w:name w:val="Corpo del testo 31"/>
    <w:basedOn w:val="Normale"/>
    <w:rsid w:val="00C7563B"/>
    <w:pPr>
      <w:suppressAutoHyphens/>
      <w:jc w:val="both"/>
    </w:pPr>
    <w:rPr>
      <w:color w:val="008000"/>
      <w:sz w:val="24"/>
      <w:lang w:eastAsia="ar-SA"/>
    </w:rPr>
  </w:style>
  <w:style w:type="paragraph" w:styleId="Titolo">
    <w:name w:val="Title"/>
    <w:basedOn w:val="Normale"/>
    <w:next w:val="Sottotitolo"/>
    <w:link w:val="TitoloCarattere"/>
    <w:qFormat/>
    <w:rsid w:val="00C7563B"/>
    <w:pPr>
      <w:suppressAutoHyphens/>
      <w:jc w:val="center"/>
    </w:pPr>
    <w:rPr>
      <w:b/>
      <w:sz w:val="36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C7563B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Sottotitolo">
    <w:name w:val="Subtitle"/>
    <w:basedOn w:val="Normale"/>
    <w:next w:val="Corpodeltesto"/>
    <w:link w:val="SottotitoloCarattere"/>
    <w:qFormat/>
    <w:rsid w:val="00C7563B"/>
    <w:pPr>
      <w:keepNext/>
      <w:suppressAutoHyphens/>
      <w:spacing w:before="240" w:after="12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C7563B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Normaletn">
    <w:name w:val="Normale.tn"/>
    <w:rsid w:val="00C7563B"/>
    <w:pPr>
      <w:widowControl w:val="0"/>
      <w:tabs>
        <w:tab w:val="right" w:pos="8505"/>
      </w:tabs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Helvetica" w:eastAsia="Times New Roman" w:hAnsi="Helvetica" w:cs="Times New Roman"/>
      <w:sz w:val="20"/>
      <w:szCs w:val="20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71144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8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nava</dc:creator>
  <cp:lastModifiedBy>La Piccola Tribù</cp:lastModifiedBy>
  <cp:revision>2</cp:revision>
  <cp:lastPrinted>2015-03-13T15:56:00Z</cp:lastPrinted>
  <dcterms:created xsi:type="dcterms:W3CDTF">2020-06-26T12:16:00Z</dcterms:created>
  <dcterms:modified xsi:type="dcterms:W3CDTF">2020-06-26T12:16:00Z</dcterms:modified>
</cp:coreProperties>
</file>