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07B7" w:rsidRDefault="003407B7" w:rsidP="003C4E0C">
      <w:pPr>
        <w:spacing w:line="240" w:lineRule="exact"/>
        <w:ind w:left="-240"/>
        <w:rPr>
          <w:rFonts w:ascii="Adobe Caslon Pro" w:hAnsi="Adobe Caslon Pro"/>
        </w:rPr>
      </w:pPr>
    </w:p>
    <w:p w:rsidR="00F94619" w:rsidRDefault="00F94619" w:rsidP="003C4E0C">
      <w:pPr>
        <w:spacing w:line="240" w:lineRule="exact"/>
        <w:ind w:left="-240"/>
        <w:rPr>
          <w:rFonts w:ascii="Adobe Caslon Pro" w:hAnsi="Adobe Caslon Pro"/>
        </w:rPr>
      </w:pPr>
    </w:p>
    <w:p w:rsidR="00F94619" w:rsidRDefault="00F94619" w:rsidP="00F94619">
      <w:pPr>
        <w:pStyle w:val="Corpotesto"/>
        <w:spacing w:line="0" w:lineRule="atLeast"/>
        <w:jc w:val="center"/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it-IT"/>
        </w:rPr>
        <w:t xml:space="preserve">DICHIARAZIONE SULLE CONDIZIONI </w:t>
      </w:r>
      <w:proofErr w:type="spellStart"/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it-IT"/>
        </w:rPr>
        <w:t>DI</w:t>
      </w:r>
      <w:proofErr w:type="spellEnd"/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it-IT"/>
        </w:rPr>
        <w:t xml:space="preserve"> SALUTE DELL’ACCOMPAGNATORE DA RENDERE IN </w:t>
      </w:r>
      <w:r>
        <w:rPr>
          <w:rFonts w:ascii="Arial" w:hAnsi="Arial" w:cs="Arial"/>
          <w:b/>
          <w:bCs/>
          <w:color w:val="000000"/>
          <w:sz w:val="24"/>
          <w:szCs w:val="24"/>
        </w:rPr>
        <w:t>OCCASIONE DELLA PRIMA ACCOGLIENZA</w:t>
      </w:r>
    </w:p>
    <w:p w:rsidR="00F94619" w:rsidRDefault="00F94619" w:rsidP="00F94619">
      <w:pPr>
        <w:pStyle w:val="Corpotesto"/>
        <w:spacing w:line="0" w:lineRule="atLeast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F94619" w:rsidRDefault="00F94619" w:rsidP="00F94619">
      <w:pPr>
        <w:pStyle w:val="Corpotesto"/>
        <w:widowControl/>
        <w:spacing w:after="283"/>
        <w:jc w:val="center"/>
      </w:pPr>
      <w:r>
        <w:rPr>
          <w:rFonts w:ascii="Arial" w:hAnsi="Arial" w:cs="Arial"/>
          <w:b/>
          <w:bCs/>
          <w:color w:val="000000"/>
          <w:sz w:val="22"/>
          <w:szCs w:val="22"/>
        </w:rPr>
        <w:t>AUTODICHIARAZIONE AI SENSI DELL’ART. 47 D.P.R. N. 445/2000</w:t>
      </w:r>
    </w:p>
    <w:p w:rsidR="00F94619" w:rsidRDefault="00F94619" w:rsidP="00F94619">
      <w:pPr>
        <w:pStyle w:val="Corpotesto"/>
        <w:widowControl/>
        <w:spacing w:after="283"/>
        <w:jc w:val="both"/>
      </w:pPr>
      <w:r>
        <w:rPr>
          <w:rFonts w:ascii="Arial" w:hAnsi="Arial" w:cs="Arial"/>
          <w:color w:val="000000"/>
          <w:sz w:val="20"/>
          <w:szCs w:val="20"/>
        </w:rPr>
        <w:t xml:space="preserve">Il sottoscritto _________________________________________________, nato il ____/ ____ /_____ </w:t>
      </w:r>
    </w:p>
    <w:p w:rsidR="00F94619" w:rsidRDefault="00F94619" w:rsidP="00F94619">
      <w:pPr>
        <w:pStyle w:val="Corpotesto"/>
        <w:widowControl/>
        <w:spacing w:after="283"/>
        <w:jc w:val="both"/>
      </w:pPr>
      <w:r>
        <w:rPr>
          <w:rFonts w:ascii="Arial" w:hAnsi="Arial" w:cs="Arial"/>
          <w:color w:val="000000"/>
          <w:sz w:val="20"/>
          <w:szCs w:val="20"/>
        </w:rPr>
        <w:t>a__________________________ (______), residente in _____________________________ (______),</w:t>
      </w:r>
    </w:p>
    <w:p w:rsidR="00F94619" w:rsidRDefault="00F94619" w:rsidP="00F94619">
      <w:pPr>
        <w:pStyle w:val="Corpotesto"/>
        <w:widowControl/>
        <w:spacing w:after="283"/>
        <w:jc w:val="both"/>
      </w:pPr>
      <w:r>
        <w:rPr>
          <w:rFonts w:ascii="Arial" w:hAnsi="Arial" w:cs="Arial"/>
          <w:color w:val="000000"/>
          <w:sz w:val="20"/>
          <w:szCs w:val="20"/>
        </w:rPr>
        <w:t>Via ______________________________________, Tel _____________________________________,</w:t>
      </w:r>
    </w:p>
    <w:p w:rsidR="00F94619" w:rsidRDefault="00F94619" w:rsidP="00F94619">
      <w:pPr>
        <w:pStyle w:val="Corpotesto"/>
        <w:widowControl/>
        <w:spacing w:after="283"/>
        <w:jc w:val="both"/>
      </w:pPr>
      <w:r>
        <w:rPr>
          <w:rFonts w:ascii="Arial" w:hAnsi="Arial" w:cs="Arial"/>
          <w:color w:val="000000"/>
          <w:sz w:val="20"/>
          <w:szCs w:val="20"/>
        </w:rPr>
        <w:t>Cell______________________________email_____________________________________________,</w:t>
      </w:r>
    </w:p>
    <w:p w:rsidR="00F94619" w:rsidRDefault="00F94619" w:rsidP="00F94619">
      <w:pPr>
        <w:pStyle w:val="Corpotesto"/>
        <w:widowControl/>
        <w:spacing w:after="283"/>
        <w:jc w:val="both"/>
      </w:pPr>
      <w:r>
        <w:rPr>
          <w:rFonts w:ascii="Arial" w:hAnsi="Arial" w:cs="Arial"/>
          <w:color w:val="000000"/>
          <w:sz w:val="20"/>
          <w:szCs w:val="20"/>
        </w:rPr>
        <w:t>in qualità di _____________________________ del minore ___________________________________</w:t>
      </w:r>
    </w:p>
    <w:p w:rsidR="00F94619" w:rsidRDefault="00F94619" w:rsidP="00F94619">
      <w:pPr>
        <w:pStyle w:val="Corpotesto"/>
        <w:widowControl/>
        <w:spacing w:after="283"/>
        <w:jc w:val="center"/>
      </w:pPr>
      <w:r>
        <w:rPr>
          <w:rFonts w:ascii="Arial" w:hAnsi="Arial" w:cs="Arial"/>
          <w:b/>
          <w:bCs/>
          <w:color w:val="000000"/>
          <w:sz w:val="20"/>
          <w:szCs w:val="20"/>
        </w:rPr>
        <w:t>DICHIARA SOTTO LA PROPRIA RESPONSABILITÀ</w:t>
      </w:r>
    </w:p>
    <w:p w:rsidR="00F94619" w:rsidRDefault="00F94619" w:rsidP="00F94619">
      <w:pPr>
        <w:pStyle w:val="Corpotesto"/>
        <w:widowControl/>
        <w:spacing w:after="283"/>
        <w:jc w:val="both"/>
      </w:pPr>
      <w:r>
        <w:rPr>
          <w:rFonts w:ascii="Arial" w:hAnsi="Arial" w:cs="Arial"/>
          <w:color w:val="000000"/>
          <w:sz w:val="20"/>
          <w:szCs w:val="20"/>
        </w:rPr>
        <w:t>a) che non ha avuto una temperatura corporea superiore ai 37,5°C o alcuna sintomatologia respiratoria nei 3 giorni precedenti;</w:t>
      </w:r>
    </w:p>
    <w:p w:rsidR="00F94619" w:rsidRDefault="00F94619" w:rsidP="00F94619">
      <w:pPr>
        <w:pStyle w:val="Corpotesto"/>
        <w:widowControl/>
        <w:spacing w:after="283"/>
        <w:jc w:val="both"/>
      </w:pPr>
      <w:r>
        <w:rPr>
          <w:rFonts w:ascii="Arial" w:hAnsi="Arial"/>
          <w:color w:val="000000"/>
          <w:sz w:val="20"/>
          <w:szCs w:val="20"/>
        </w:rPr>
        <w:t>b) non è stato in quarantena o isolamento domiciliare negli ultimi 14 giorni a seguito di stretto contatto con casi COVID-19 o sospetti tali;</w:t>
      </w:r>
    </w:p>
    <w:p w:rsidR="00F94619" w:rsidRDefault="00F94619" w:rsidP="00F94619">
      <w:pPr>
        <w:pStyle w:val="Corpotesto"/>
        <w:widowControl/>
        <w:spacing w:after="283"/>
        <w:jc w:val="both"/>
      </w:pPr>
      <w:r>
        <w:rPr>
          <w:rFonts w:ascii="Arial" w:hAnsi="Arial"/>
          <w:color w:val="000000"/>
          <w:sz w:val="20"/>
          <w:szCs w:val="20"/>
        </w:rPr>
        <w:t>c) non è entrato a stretto contatto con una persona positiva COVID-19 o con una persona con temperatura corporea superiore ai 37,5° o con sintomatologia respiratoria, per quanto di propria conoscenza, negli ultimi 14 giorni.</w:t>
      </w:r>
    </w:p>
    <w:p w:rsidR="00F94619" w:rsidRDefault="00F94619" w:rsidP="00F94619">
      <w:pPr>
        <w:pStyle w:val="Corpotesto"/>
        <w:widowControl/>
        <w:spacing w:after="283"/>
        <w:jc w:val="both"/>
        <w:rPr>
          <w:rFonts w:ascii="Arial" w:hAnsi="Arial" w:cs="Arial"/>
          <w:color w:val="000000"/>
          <w:sz w:val="20"/>
          <w:szCs w:val="20"/>
        </w:rPr>
      </w:pPr>
    </w:p>
    <w:p w:rsidR="00F94619" w:rsidRDefault="00F94619" w:rsidP="00F94619">
      <w:pPr>
        <w:pStyle w:val="Corpotesto"/>
        <w:widowControl/>
        <w:spacing w:after="283"/>
      </w:pPr>
      <w:r>
        <w:rPr>
          <w:rFonts w:ascii="Arial" w:hAnsi="Arial" w:cs="Arial"/>
          <w:color w:val="000000"/>
          <w:sz w:val="20"/>
          <w:szCs w:val="20"/>
        </w:rPr>
        <w:t>In fede.</w:t>
      </w:r>
    </w:p>
    <w:p w:rsidR="00F94619" w:rsidRDefault="00F94619" w:rsidP="00F94619">
      <w:pPr>
        <w:pStyle w:val="Corpotesto"/>
        <w:widowControl/>
        <w:spacing w:after="283"/>
        <w:rPr>
          <w:rFonts w:ascii="Arial" w:hAnsi="Arial" w:cs="Arial"/>
          <w:color w:val="000000"/>
          <w:sz w:val="20"/>
        </w:rPr>
      </w:pPr>
    </w:p>
    <w:p w:rsidR="00F94619" w:rsidRDefault="00F94619" w:rsidP="00F94619">
      <w:pPr>
        <w:pStyle w:val="Corpotesto"/>
        <w:widowControl/>
        <w:spacing w:after="283"/>
      </w:pPr>
      <w:r>
        <w:rPr>
          <w:rFonts w:ascii="Arial" w:hAnsi="Arial" w:cs="Arial"/>
          <w:color w:val="000000"/>
          <w:sz w:val="20"/>
          <w:szCs w:val="20"/>
        </w:rPr>
        <w:t>_________________________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z w:val="28"/>
        </w:rPr>
        <w:t>_________________________</w:t>
      </w:r>
    </w:p>
    <w:p w:rsidR="00F94619" w:rsidRDefault="00F94619" w:rsidP="00F94619">
      <w:pPr>
        <w:pStyle w:val="Corpotesto"/>
        <w:widowControl/>
        <w:spacing w:after="283"/>
      </w:pPr>
      <w:r>
        <w:rPr>
          <w:rFonts w:ascii="Arial" w:hAnsi="Arial" w:cs="Arial"/>
          <w:color w:val="000000"/>
          <w:sz w:val="20"/>
          <w:szCs w:val="20"/>
        </w:rPr>
        <w:t xml:space="preserve">Data 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>Firma del dichiarante</w:t>
      </w:r>
    </w:p>
    <w:p w:rsidR="00F94619" w:rsidRDefault="00F94619" w:rsidP="00F94619">
      <w:pPr>
        <w:pStyle w:val="Corpotesto"/>
        <w:widowControl/>
        <w:spacing w:after="283"/>
        <w:jc w:val="both"/>
        <w:rPr>
          <w:rFonts w:ascii="Times New Roman" w:hAnsi="Times New Roman" w:cs="Times New Roman"/>
          <w:color w:val="000000"/>
          <w:sz w:val="28"/>
        </w:rPr>
      </w:pPr>
    </w:p>
    <w:p w:rsidR="00F94619" w:rsidRDefault="00F94619" w:rsidP="00F94619">
      <w:pPr>
        <w:pStyle w:val="Corpotesto"/>
        <w:widowControl/>
        <w:spacing w:after="283"/>
        <w:jc w:val="both"/>
        <w:rPr>
          <w:rFonts w:ascii="Times New Roman" w:hAnsi="Times New Roman" w:cs="Times New Roman"/>
          <w:color w:val="000000"/>
          <w:sz w:val="28"/>
        </w:rPr>
      </w:pPr>
    </w:p>
    <w:p w:rsidR="00F94619" w:rsidRDefault="00F94619" w:rsidP="00F94619">
      <w:pPr>
        <w:pStyle w:val="Corpotesto"/>
        <w:widowControl/>
        <w:spacing w:after="283"/>
        <w:jc w:val="both"/>
      </w:pPr>
      <w:r>
        <w:rPr>
          <w:rFonts w:ascii="Arial" w:hAnsi="Arial" w:cs="Arial"/>
          <w:color w:val="000000"/>
          <w:sz w:val="20"/>
          <w:szCs w:val="20"/>
        </w:rPr>
        <w:t>Il presente modulo sarà conservato dal Coordinatore, nel rispetto della normativa sulla tutela dei dati personali, fino al termine dello stato di emergenza sanitaria.</w:t>
      </w:r>
    </w:p>
    <w:p w:rsidR="00F94619" w:rsidRDefault="00F94619" w:rsidP="00F94619">
      <w:pPr>
        <w:spacing w:line="0" w:lineRule="atLeast"/>
        <w:jc w:val="center"/>
      </w:pPr>
    </w:p>
    <w:p w:rsidR="00F94619" w:rsidRDefault="00F94619" w:rsidP="003C4E0C">
      <w:pPr>
        <w:spacing w:line="240" w:lineRule="exact"/>
        <w:ind w:left="-240"/>
        <w:rPr>
          <w:rFonts w:ascii="Adobe Caslon Pro" w:hAnsi="Adobe Caslon Pro"/>
        </w:rPr>
      </w:pPr>
    </w:p>
    <w:p w:rsidR="002E0480" w:rsidRDefault="002E0480" w:rsidP="003C4E0C">
      <w:pPr>
        <w:spacing w:line="240" w:lineRule="exact"/>
        <w:ind w:left="-240"/>
        <w:rPr>
          <w:rFonts w:ascii="Adobe Caslon Pro" w:hAnsi="Adobe Caslon Pro"/>
        </w:rPr>
      </w:pPr>
    </w:p>
    <w:p w:rsidR="002E0480" w:rsidRDefault="002E0480" w:rsidP="002E0480">
      <w:pPr>
        <w:spacing w:line="240" w:lineRule="exact"/>
        <w:ind w:left="6840" w:firstLine="240"/>
        <w:rPr>
          <w:rFonts w:ascii="Adobe Caslon Pro" w:hAnsi="Adobe Caslon Pro"/>
          <w:sz w:val="22"/>
          <w:szCs w:val="22"/>
        </w:rPr>
      </w:pPr>
      <w:bookmarkStart w:id="0" w:name="_GoBack"/>
      <w:bookmarkEnd w:id="0"/>
    </w:p>
    <w:sectPr w:rsidR="002E0480" w:rsidSect="0076276E">
      <w:headerReference w:type="default" r:id="rId7"/>
      <w:footerReference w:type="default" r:id="rId8"/>
      <w:pgSz w:w="11906" w:h="16838"/>
      <w:pgMar w:top="1417" w:right="866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5C78" w:rsidRDefault="00555C78" w:rsidP="00107718">
      <w:r>
        <w:separator/>
      </w:r>
    </w:p>
  </w:endnote>
  <w:endnote w:type="continuationSeparator" w:id="0">
    <w:p w:rsidR="00555C78" w:rsidRDefault="00555C78" w:rsidP="001077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420A" w:rsidRDefault="00ED420A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-659765</wp:posOffset>
          </wp:positionH>
          <wp:positionV relativeFrom="paragraph">
            <wp:posOffset>-3084195</wp:posOffset>
          </wp:positionV>
          <wp:extent cx="7561580" cy="3874770"/>
          <wp:effectExtent l="19050" t="0" r="1270" b="0"/>
          <wp:wrapNone/>
          <wp:docPr id="1" name="Immagine 0" descr="CSR_Filigra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SR_Filigran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1580" cy="3874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5C78" w:rsidRDefault="00555C78" w:rsidP="00107718">
      <w:r>
        <w:separator/>
      </w:r>
    </w:p>
  </w:footnote>
  <w:footnote w:type="continuationSeparator" w:id="0">
    <w:p w:rsidR="00555C78" w:rsidRDefault="00555C78" w:rsidP="0010771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7718" w:rsidRDefault="008F40E2" w:rsidP="00107718">
    <w:pPr>
      <w:pStyle w:val="Intestazione"/>
      <w:ind w:left="-240"/>
    </w:pPr>
    <w:r w:rsidRPr="008F40E2">
      <w:rPr>
        <w:noProof/>
        <w:lang w:eastAsia="it-IT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5348068</wp:posOffset>
          </wp:positionH>
          <wp:positionV relativeFrom="paragraph">
            <wp:posOffset>55578</wp:posOffset>
          </wp:positionV>
          <wp:extent cx="914533" cy="1080655"/>
          <wp:effectExtent l="19050" t="0" r="0" b="0"/>
          <wp:wrapNone/>
          <wp:docPr id="5" name="Immagine 4" descr="CSR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SR_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533" cy="1080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50303">
      <w:rPr>
        <w:noProof/>
        <w:lang w:eastAsia="it-IT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1" type="#_x0000_t32" style="position:absolute;left:0;text-align:left;margin-left:407.5pt;margin-top:3.2pt;width:0;height:85.8pt;z-index:251662336;mso-position-horizontal-relative:text;mso-position-vertical-relative:text" o:connectortype="straight" strokeweight=".5pt"/>
      </w:pict>
    </w:r>
  </w:p>
  <w:p w:rsidR="00107718" w:rsidRDefault="00250303" w:rsidP="00107718">
    <w:pPr>
      <w:pStyle w:val="Intestazione"/>
      <w:spacing w:line="168" w:lineRule="auto"/>
      <w:ind w:left="-240"/>
      <w:rPr>
        <w:rFonts w:ascii="Adobe Caslon Pro" w:hAnsi="Adobe Caslon Pro" w:cs="Adobe Arabic"/>
        <w:sz w:val="16"/>
      </w:rPr>
    </w:pPr>
    <w:r w:rsidRPr="00250303">
      <w:rPr>
        <w:rFonts w:ascii="Adobe Caslon Pro" w:hAnsi="Adobe Caslon Pro" w:cs="Adobe Arabic"/>
        <w:noProof/>
        <w:sz w:val="16"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left:0;text-align:left;margin-left:-19.8pt;margin-top:5.55pt;width:270.6pt;height:89.4pt;z-index:251664384;mso-width-relative:margin;mso-height-relative:margin" filled="f" stroked="f">
          <v:textbox style="mso-next-textbox:#_x0000_s2053">
            <w:txbxContent>
              <w:p w:rsidR="00107718" w:rsidRPr="0076276E" w:rsidRDefault="00107718" w:rsidP="0076276E">
                <w:pPr>
                  <w:spacing w:after="100" w:afterAutospacing="1" w:line="220" w:lineRule="exact"/>
                  <w:rPr>
                    <w:rFonts w:ascii="Adobe Caslon Pro" w:hAnsi="Adobe Caslon Pro"/>
                    <w:sz w:val="16"/>
                  </w:rPr>
                </w:pPr>
                <w:r w:rsidRPr="0076276E">
                  <w:rPr>
                    <w:rFonts w:ascii="Adobe Caslon Pro" w:hAnsi="Adobe Caslon Pro"/>
                    <w:sz w:val="16"/>
                  </w:rPr>
                  <w:t>Piazza della Costituzione, 1</w:t>
                </w:r>
                <w:r w:rsidRPr="0076276E">
                  <w:rPr>
                    <w:rFonts w:ascii="Adobe Caslon Pro" w:hAnsi="Adobe Caslon Pro"/>
                    <w:sz w:val="16"/>
                  </w:rPr>
                  <w:br/>
                  <w:t>24020 Scanzorosciate (BG)</w:t>
                </w:r>
                <w:r w:rsidRPr="0076276E">
                  <w:rPr>
                    <w:rFonts w:ascii="Adobe Caslon Pro" w:hAnsi="Adobe Caslon Pro"/>
                    <w:sz w:val="16"/>
                  </w:rPr>
                  <w:br/>
                  <w:t>P. I.V</w:t>
                </w:r>
                <w:r w:rsidR="001F217F">
                  <w:rPr>
                    <w:rFonts w:ascii="Adobe Caslon Pro" w:hAnsi="Adobe Caslon Pro"/>
                    <w:sz w:val="16"/>
                  </w:rPr>
                  <w:t>.A. 00696720168</w:t>
                </w:r>
                <w:r w:rsidR="001F217F">
                  <w:rPr>
                    <w:rFonts w:ascii="Adobe Caslon Pro" w:hAnsi="Adobe Caslon Pro"/>
                    <w:sz w:val="16"/>
                  </w:rPr>
                  <w:br/>
                  <w:t>Tel.: 035 654720/21 - Fax: 035 656228</w:t>
                </w:r>
                <w:r w:rsidR="001F217F">
                  <w:rPr>
                    <w:rFonts w:ascii="Adobe Caslon Pro" w:hAnsi="Adobe Caslon Pro"/>
                    <w:sz w:val="16"/>
                  </w:rPr>
                  <w:br/>
                  <w:t>Email: scuolasport</w:t>
                </w:r>
                <w:r w:rsidRPr="0076276E">
                  <w:rPr>
                    <w:rFonts w:ascii="Adobe Caslon Pro" w:hAnsi="Adobe Caslon Pro"/>
                    <w:sz w:val="16"/>
                  </w:rPr>
                  <w:t>@comune.scanzorosciate.bg.it</w:t>
                </w:r>
                <w:r w:rsidRPr="0076276E">
                  <w:rPr>
                    <w:rFonts w:ascii="Adobe Caslon Pro" w:hAnsi="Adobe Caslon Pro"/>
                    <w:sz w:val="16"/>
                  </w:rPr>
                  <w:br/>
                  <w:t>www.comune.scanzorosciate.bg.it</w:t>
                </w:r>
              </w:p>
            </w:txbxContent>
          </v:textbox>
        </v:shape>
      </w:pict>
    </w:r>
  </w:p>
  <w:p w:rsidR="00107718" w:rsidRDefault="00107718" w:rsidP="00107718">
    <w:pPr>
      <w:pStyle w:val="Intestazione"/>
      <w:spacing w:line="168" w:lineRule="auto"/>
      <w:ind w:left="-240"/>
      <w:rPr>
        <w:rFonts w:ascii="Adobe Caslon Pro" w:hAnsi="Adobe Caslon Pro" w:cs="Adobe Arabic"/>
        <w:sz w:val="16"/>
      </w:rPr>
    </w:pPr>
  </w:p>
  <w:p w:rsidR="00107718" w:rsidRPr="00107718" w:rsidRDefault="00250303" w:rsidP="00107718">
    <w:pPr>
      <w:pStyle w:val="Intestazione"/>
      <w:ind w:left="-240"/>
      <w:rPr>
        <w:rFonts w:ascii="Adobe Caslon Pro" w:hAnsi="Adobe Caslon Pro" w:cs="Adobe Arabic"/>
        <w:sz w:val="16"/>
      </w:rPr>
    </w:pPr>
    <w:r>
      <w:rPr>
        <w:rFonts w:ascii="Adobe Caslon Pro" w:hAnsi="Adobe Caslon Pro" w:cs="Adobe Arabic"/>
        <w:noProof/>
        <w:sz w:val="16"/>
      </w:rPr>
      <w:pict>
        <v:shape id="_x0000_s2049" type="#_x0000_t202" style="position:absolute;left:0;text-align:left;margin-left:208.75pt;margin-top:16.05pt;width:198.1pt;height:41.2pt;z-index:251660288;mso-width-percent:400;mso-height-percent:200;mso-width-percent:400;mso-height-percent:200;mso-width-relative:margin;mso-height-relative:margin" filled="f" stroked="f">
          <v:textbox style="mso-next-textbox:#_x0000_s2049;mso-fit-shape-to-text:t">
            <w:txbxContent>
              <w:p w:rsidR="00107718" w:rsidRPr="00107718" w:rsidRDefault="001F217F" w:rsidP="0076276E">
                <w:pPr>
                  <w:spacing w:line="240" w:lineRule="exact"/>
                  <w:jc w:val="right"/>
                  <w:rPr>
                    <w:rFonts w:ascii="Adobe Caslon Pro" w:hAnsi="Adobe Caslon Pro"/>
                    <w:b/>
                    <w:sz w:val="18"/>
                  </w:rPr>
                </w:pPr>
                <w:r>
                  <w:rPr>
                    <w:rFonts w:ascii="Adobe Caslon Pro" w:hAnsi="Adobe Caslon Pro"/>
                    <w:b/>
                    <w:sz w:val="18"/>
                  </w:rPr>
                  <w:t>Ufficio Pubblica Istruzione e Sport</w:t>
                </w:r>
              </w:p>
            </w:txbxContent>
          </v:textbox>
        </v:shape>
      </w:pict>
    </w:r>
    <w:r>
      <w:rPr>
        <w:rFonts w:ascii="Adobe Caslon Pro" w:hAnsi="Adobe Caslon Pro" w:cs="Adobe Arabic"/>
        <w:noProof/>
        <w:sz w:val="16"/>
        <w:lang w:eastAsia="it-IT"/>
      </w:rPr>
      <w:pict>
        <v:shape id="_x0000_s2050" type="#_x0000_t32" style="position:absolute;left:0;text-align:left;margin-left:279.1pt;margin-top:13.9pt;width:128.4pt;height:0;z-index:251661312" o:connectortype="straight" strokeweight=".5pt"/>
      </w:pict>
    </w:r>
    <w:r w:rsidR="00107718" w:rsidRPr="00107718">
      <w:rPr>
        <w:rFonts w:ascii="Adobe Caslon Pro" w:hAnsi="Adobe Caslon Pro" w:cs="Adobe Arabic"/>
        <w:sz w:val="16"/>
      </w:rPr>
      <w:br/>
    </w:r>
  </w:p>
  <w:p w:rsidR="00107718" w:rsidRPr="0076276E" w:rsidRDefault="00107718" w:rsidP="00107718">
    <w:pPr>
      <w:pStyle w:val="Intestazione"/>
      <w:ind w:left="-240"/>
      <w:rPr>
        <w:rFonts w:ascii="Adobe Caslon Pro" w:hAnsi="Adobe Caslon Pro" w:cs="Adobe Arabic"/>
        <w:sz w:val="16"/>
      </w:rPr>
    </w:pPr>
  </w:p>
  <w:p w:rsidR="00107718" w:rsidRPr="0076276E" w:rsidRDefault="00107718" w:rsidP="00107718">
    <w:pPr>
      <w:pStyle w:val="Intestazione"/>
      <w:ind w:left="-240"/>
      <w:rPr>
        <w:rFonts w:ascii="Adobe Caslon Pro" w:hAnsi="Adobe Caslon Pro" w:cs="Adobe Arabic"/>
        <w:sz w:val="16"/>
      </w:rPr>
    </w:pPr>
  </w:p>
  <w:p w:rsidR="0076276E" w:rsidRDefault="0076276E" w:rsidP="00107718">
    <w:pPr>
      <w:pStyle w:val="Intestazione"/>
      <w:ind w:left="-240"/>
      <w:rPr>
        <w:rFonts w:ascii="Adobe Caslon Pro" w:hAnsi="Adobe Caslon Pro" w:cs="Adobe Arabic"/>
        <w:sz w:val="16"/>
      </w:rPr>
    </w:pPr>
  </w:p>
  <w:p w:rsidR="0076276E" w:rsidRPr="00107718" w:rsidRDefault="0076276E" w:rsidP="00107718">
    <w:pPr>
      <w:pStyle w:val="Intestazione"/>
      <w:ind w:left="-240"/>
      <w:rPr>
        <w:rFonts w:ascii="Adobe Caslon Pro" w:hAnsi="Adobe Caslon Pro" w:cs="Adobe Arabic"/>
        <w:sz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ito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Titolo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Titolo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3"/>
    <w:multiLevelType w:val="singleLevel"/>
    <w:tmpl w:val="00000003"/>
    <w:name w:val="WW8Num4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</w:abstractNum>
  <w:abstractNum w:abstractNumId="2">
    <w:nsid w:val="00000006"/>
    <w:multiLevelType w:val="singleLevel"/>
    <w:tmpl w:val="00000006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</w:abstractNum>
  <w:abstractNum w:abstractNumId="3">
    <w:nsid w:val="0000000D"/>
    <w:multiLevelType w:val="singleLevel"/>
    <w:tmpl w:val="0000000D"/>
    <w:name w:val="WW8Num15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</w:abstractNum>
  <w:abstractNum w:abstractNumId="4">
    <w:nsid w:val="0000000E"/>
    <w:multiLevelType w:val="multilevel"/>
    <w:tmpl w:val="0000000E"/>
    <w:name w:val="WW8Num16"/>
    <w:lvl w:ilvl="0">
      <w:start w:val="1"/>
      <w:numFmt w:val="decimal"/>
      <w:suff w:val="nothing"/>
      <w:lvlText w:val="%1)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5">
    <w:nsid w:val="031B5D4B"/>
    <w:multiLevelType w:val="hybridMultilevel"/>
    <w:tmpl w:val="F3C0BC12"/>
    <w:lvl w:ilvl="0" w:tplc="0410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6146">
      <o:colormenu v:ext="edit" fillcolor="none" strokecolor="none"/>
    </o:shapedefaults>
    <o:shapelayout v:ext="edit">
      <o:idmap v:ext="edit" data="2"/>
      <o:rules v:ext="edit">
        <o:r id="V:Rule3" type="connector" idref="#_x0000_s2050"/>
        <o:r id="V:Rule4" type="connector" idref="#_x0000_s2051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73331F"/>
    <w:rsid w:val="0004391D"/>
    <w:rsid w:val="00107718"/>
    <w:rsid w:val="001F217F"/>
    <w:rsid w:val="001F66B6"/>
    <w:rsid w:val="002037E7"/>
    <w:rsid w:val="002318D6"/>
    <w:rsid w:val="00250303"/>
    <w:rsid w:val="002E0480"/>
    <w:rsid w:val="002E6D83"/>
    <w:rsid w:val="003407B7"/>
    <w:rsid w:val="003C4E0C"/>
    <w:rsid w:val="0053043F"/>
    <w:rsid w:val="00550E0C"/>
    <w:rsid w:val="00555C78"/>
    <w:rsid w:val="0058634E"/>
    <w:rsid w:val="00706E2F"/>
    <w:rsid w:val="0073331F"/>
    <w:rsid w:val="0076276E"/>
    <w:rsid w:val="008F40E2"/>
    <w:rsid w:val="008F7CA8"/>
    <w:rsid w:val="009F4C4C"/>
    <w:rsid w:val="00C7563B"/>
    <w:rsid w:val="00CA37E0"/>
    <w:rsid w:val="00ED420A"/>
    <w:rsid w:val="00F946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E04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C7563B"/>
    <w:pPr>
      <w:keepNext/>
      <w:numPr>
        <w:numId w:val="1"/>
      </w:numPr>
      <w:suppressAutoHyphens/>
      <w:jc w:val="both"/>
      <w:outlineLvl w:val="0"/>
    </w:pPr>
    <w:rPr>
      <w:b/>
      <w:sz w:val="24"/>
      <w:u w:val="single"/>
      <w:lang w:eastAsia="ar-SA"/>
    </w:rPr>
  </w:style>
  <w:style w:type="paragraph" w:styleId="Titolo3">
    <w:name w:val="heading 3"/>
    <w:basedOn w:val="Normale"/>
    <w:next w:val="Normale"/>
    <w:link w:val="Titolo3Carattere"/>
    <w:qFormat/>
    <w:rsid w:val="00C7563B"/>
    <w:pPr>
      <w:keepNext/>
      <w:numPr>
        <w:ilvl w:val="2"/>
        <w:numId w:val="1"/>
      </w:numPr>
      <w:suppressAutoHyphens/>
      <w:jc w:val="center"/>
      <w:outlineLvl w:val="2"/>
    </w:pPr>
    <w:rPr>
      <w:sz w:val="24"/>
      <w:lang w:eastAsia="ar-SA"/>
    </w:rPr>
  </w:style>
  <w:style w:type="paragraph" w:styleId="Titolo8">
    <w:name w:val="heading 8"/>
    <w:basedOn w:val="Normale"/>
    <w:next w:val="Normale"/>
    <w:link w:val="Titolo8Carattere"/>
    <w:qFormat/>
    <w:rsid w:val="00C7563B"/>
    <w:pPr>
      <w:keepNext/>
      <w:numPr>
        <w:ilvl w:val="7"/>
        <w:numId w:val="1"/>
      </w:numPr>
      <w:suppressAutoHyphens/>
      <w:jc w:val="both"/>
      <w:outlineLvl w:val="7"/>
    </w:pPr>
    <w:rPr>
      <w:sz w:val="28"/>
      <w:lang w:eastAsia="ar-SA"/>
    </w:rPr>
  </w:style>
  <w:style w:type="paragraph" w:styleId="Titolo9">
    <w:name w:val="heading 9"/>
    <w:basedOn w:val="Normale"/>
    <w:next w:val="Normale"/>
    <w:link w:val="Titolo9Carattere"/>
    <w:qFormat/>
    <w:rsid w:val="00C7563B"/>
    <w:pPr>
      <w:keepNext/>
      <w:numPr>
        <w:ilvl w:val="8"/>
        <w:numId w:val="1"/>
      </w:numPr>
      <w:suppressAutoHyphens/>
      <w:jc w:val="center"/>
      <w:outlineLvl w:val="8"/>
    </w:pPr>
    <w:rPr>
      <w:sz w:val="24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0771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07718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107718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07718"/>
  </w:style>
  <w:style w:type="paragraph" w:styleId="Pidipagina">
    <w:name w:val="footer"/>
    <w:basedOn w:val="Normale"/>
    <w:link w:val="PidipaginaCarattere"/>
    <w:uiPriority w:val="99"/>
    <w:unhideWhenUsed/>
    <w:rsid w:val="00107718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07718"/>
  </w:style>
  <w:style w:type="table" w:styleId="Grigliatabella">
    <w:name w:val="Table Grid"/>
    <w:basedOn w:val="Tabellanormale"/>
    <w:uiPriority w:val="59"/>
    <w:rsid w:val="002E04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rsid w:val="00C7563B"/>
    <w:rPr>
      <w:rFonts w:ascii="Times New Roman" w:eastAsia="Times New Roman" w:hAnsi="Times New Roman" w:cs="Times New Roman"/>
      <w:b/>
      <w:sz w:val="24"/>
      <w:szCs w:val="20"/>
      <w:u w:val="single"/>
      <w:lang w:eastAsia="ar-SA"/>
    </w:rPr>
  </w:style>
  <w:style w:type="character" w:customStyle="1" w:styleId="Titolo3Carattere">
    <w:name w:val="Titolo 3 Carattere"/>
    <w:basedOn w:val="Carpredefinitoparagrafo"/>
    <w:link w:val="Titolo3"/>
    <w:rsid w:val="00C7563B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Titolo8Carattere">
    <w:name w:val="Titolo 8 Carattere"/>
    <w:basedOn w:val="Carpredefinitoparagrafo"/>
    <w:link w:val="Titolo8"/>
    <w:rsid w:val="00C7563B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Titolo9Carattere">
    <w:name w:val="Titolo 9 Carattere"/>
    <w:basedOn w:val="Carpredefinitoparagrafo"/>
    <w:link w:val="Titolo9"/>
    <w:rsid w:val="00C7563B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Corpodeltesto">
    <w:name w:val="Body Text"/>
    <w:basedOn w:val="Normale"/>
    <w:link w:val="CorpodeltestoCarattere"/>
    <w:rsid w:val="00C7563B"/>
    <w:pPr>
      <w:suppressAutoHyphens/>
      <w:jc w:val="both"/>
    </w:pPr>
    <w:rPr>
      <w:sz w:val="24"/>
      <w:lang w:eastAsia="ar-SA"/>
    </w:rPr>
  </w:style>
  <w:style w:type="character" w:customStyle="1" w:styleId="CorpodeltestoCarattere">
    <w:name w:val="Corpo del testo Carattere"/>
    <w:basedOn w:val="Carpredefinitoparagrafo"/>
    <w:link w:val="Corpodeltesto"/>
    <w:rsid w:val="00C7563B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Corpodeltesto21">
    <w:name w:val="Corpo del testo 21"/>
    <w:basedOn w:val="Normale"/>
    <w:rsid w:val="00C7563B"/>
    <w:pPr>
      <w:suppressAutoHyphens/>
      <w:jc w:val="both"/>
    </w:pPr>
    <w:rPr>
      <w:color w:val="FF0000"/>
      <w:sz w:val="24"/>
      <w:lang w:eastAsia="ar-SA"/>
    </w:rPr>
  </w:style>
  <w:style w:type="paragraph" w:customStyle="1" w:styleId="Corpodeltesto31">
    <w:name w:val="Corpo del testo 31"/>
    <w:basedOn w:val="Normale"/>
    <w:rsid w:val="00C7563B"/>
    <w:pPr>
      <w:suppressAutoHyphens/>
      <w:jc w:val="both"/>
    </w:pPr>
    <w:rPr>
      <w:color w:val="008000"/>
      <w:sz w:val="24"/>
      <w:lang w:eastAsia="ar-SA"/>
    </w:rPr>
  </w:style>
  <w:style w:type="paragraph" w:styleId="Titolo">
    <w:name w:val="Title"/>
    <w:basedOn w:val="Normale"/>
    <w:next w:val="Sottotitolo"/>
    <w:link w:val="TitoloCarattere"/>
    <w:qFormat/>
    <w:rsid w:val="00C7563B"/>
    <w:pPr>
      <w:suppressAutoHyphens/>
      <w:jc w:val="center"/>
    </w:pPr>
    <w:rPr>
      <w:b/>
      <w:sz w:val="36"/>
      <w:lang w:eastAsia="ar-SA"/>
    </w:rPr>
  </w:style>
  <w:style w:type="character" w:customStyle="1" w:styleId="TitoloCarattere">
    <w:name w:val="Titolo Carattere"/>
    <w:basedOn w:val="Carpredefinitoparagrafo"/>
    <w:link w:val="Titolo"/>
    <w:rsid w:val="00C7563B"/>
    <w:rPr>
      <w:rFonts w:ascii="Times New Roman" w:eastAsia="Times New Roman" w:hAnsi="Times New Roman" w:cs="Times New Roman"/>
      <w:b/>
      <w:sz w:val="36"/>
      <w:szCs w:val="20"/>
      <w:lang w:eastAsia="ar-SA"/>
    </w:rPr>
  </w:style>
  <w:style w:type="paragraph" w:styleId="Sottotitolo">
    <w:name w:val="Subtitle"/>
    <w:basedOn w:val="Normale"/>
    <w:next w:val="Corpodeltesto"/>
    <w:link w:val="SottotitoloCarattere"/>
    <w:qFormat/>
    <w:rsid w:val="00C7563B"/>
    <w:pPr>
      <w:keepNext/>
      <w:suppressAutoHyphens/>
      <w:spacing w:before="240" w:after="120"/>
      <w:jc w:val="center"/>
    </w:pPr>
    <w:rPr>
      <w:rFonts w:ascii="Arial" w:eastAsia="MS Mincho" w:hAnsi="Arial" w:cs="Tahoma"/>
      <w:i/>
      <w:iCs/>
      <w:sz w:val="28"/>
      <w:szCs w:val="28"/>
      <w:lang w:eastAsia="ar-SA"/>
    </w:rPr>
  </w:style>
  <w:style w:type="character" w:customStyle="1" w:styleId="SottotitoloCarattere">
    <w:name w:val="Sottotitolo Carattere"/>
    <w:basedOn w:val="Carpredefinitoparagrafo"/>
    <w:link w:val="Sottotitolo"/>
    <w:rsid w:val="00C7563B"/>
    <w:rPr>
      <w:rFonts w:ascii="Arial" w:eastAsia="MS Mincho" w:hAnsi="Arial" w:cs="Tahoma"/>
      <w:i/>
      <w:iCs/>
      <w:sz w:val="28"/>
      <w:szCs w:val="28"/>
      <w:lang w:eastAsia="ar-SA"/>
    </w:rPr>
  </w:style>
  <w:style w:type="paragraph" w:customStyle="1" w:styleId="Normaletn">
    <w:name w:val="Normale.tn"/>
    <w:rsid w:val="00C7563B"/>
    <w:pPr>
      <w:widowControl w:val="0"/>
      <w:tabs>
        <w:tab w:val="right" w:pos="8505"/>
      </w:tabs>
      <w:suppressAutoHyphens/>
      <w:overflowPunct w:val="0"/>
      <w:autoSpaceDE w:val="0"/>
      <w:spacing w:after="0" w:line="240" w:lineRule="auto"/>
      <w:jc w:val="both"/>
      <w:textAlignment w:val="baseline"/>
    </w:pPr>
    <w:rPr>
      <w:rFonts w:ascii="Helvetica" w:eastAsia="Times New Roman" w:hAnsi="Helvetica" w:cs="Times New Roman"/>
      <w:sz w:val="20"/>
      <w:szCs w:val="20"/>
      <w:lang w:eastAsia="ar-SA"/>
    </w:rPr>
  </w:style>
  <w:style w:type="paragraph" w:customStyle="1" w:styleId="Corpotesto">
    <w:name w:val="Corpo testo"/>
    <w:basedOn w:val="Normale"/>
    <w:rsid w:val="00F94619"/>
    <w:pPr>
      <w:widowControl w:val="0"/>
      <w:suppressAutoHyphens/>
      <w:autoSpaceDE w:val="0"/>
    </w:pPr>
    <w:rPr>
      <w:rFonts w:ascii="Calibri" w:eastAsia="Calibri" w:hAnsi="Calibri" w:cs="Calibri"/>
      <w:sz w:val="16"/>
      <w:szCs w:val="16"/>
      <w:lang w:eastAsia="zh-CN" w:bidi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370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213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nava</dc:creator>
  <cp:lastModifiedBy>La Piccola Tribù</cp:lastModifiedBy>
  <cp:revision>2</cp:revision>
  <cp:lastPrinted>2015-03-13T15:56:00Z</cp:lastPrinted>
  <dcterms:created xsi:type="dcterms:W3CDTF">2020-06-26T12:30:00Z</dcterms:created>
  <dcterms:modified xsi:type="dcterms:W3CDTF">2020-06-26T12:30:00Z</dcterms:modified>
</cp:coreProperties>
</file>