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8159D3" w:rsidRDefault="008159D3" w:rsidP="008159D3">
      <w:pPr>
        <w:pStyle w:val="Corpotesto"/>
        <w:spacing w:line="0" w:lineRule="atLeast"/>
        <w:jc w:val="center"/>
      </w:pPr>
      <w:r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it-IT"/>
        </w:rPr>
        <w:t xml:space="preserve">DICHIARAZIONE SULLE CONDIZIONI </w:t>
      </w:r>
      <w:proofErr w:type="spellStart"/>
      <w:r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it-IT"/>
        </w:rPr>
        <w:t>DI</w:t>
      </w:r>
      <w:proofErr w:type="spellEnd"/>
      <w:r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it-IT"/>
        </w:rPr>
        <w:t xml:space="preserve"> SALUTE DEL MINORE DA RENDERE IN</w:t>
      </w:r>
    </w:p>
    <w:p w:rsidR="008159D3" w:rsidRDefault="008159D3" w:rsidP="008159D3">
      <w:pPr>
        <w:pStyle w:val="Corpotesto"/>
        <w:widowControl/>
        <w:spacing w:after="283"/>
        <w:jc w:val="center"/>
      </w:pPr>
      <w:r>
        <w:rPr>
          <w:rFonts w:ascii="Arial" w:hAnsi="Arial"/>
          <w:b/>
          <w:bCs/>
          <w:color w:val="000000"/>
          <w:sz w:val="24"/>
          <w:szCs w:val="24"/>
        </w:rPr>
        <w:t>OCCASIONE DELLA PRIMA ACCOGLIENZA</w:t>
      </w:r>
    </w:p>
    <w:p w:rsidR="008159D3" w:rsidRDefault="008159D3" w:rsidP="008159D3">
      <w:pPr>
        <w:pStyle w:val="Corpotesto"/>
        <w:widowControl/>
        <w:spacing w:after="283"/>
        <w:jc w:val="center"/>
      </w:pPr>
      <w:r>
        <w:rPr>
          <w:rFonts w:ascii="Arial" w:hAnsi="Arial"/>
          <w:b/>
          <w:bCs/>
          <w:color w:val="000000"/>
          <w:sz w:val="22"/>
          <w:szCs w:val="22"/>
        </w:rPr>
        <w:t>AUTODICHIARAZIONE AI SENSI DELL’ART. 47 D.P.R. N. 445/2000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Il sottoscritto _________________________________________________, nato il ____/ ____ /_____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a__________________________ (______), residente in _____________________________ (______),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Via ______________________________________, Tel _____________________________________,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Cell______________________________email_____________________________________________,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in qualità di _____________________________ del minore ___________________________________</w:t>
      </w:r>
    </w:p>
    <w:p w:rsidR="008159D3" w:rsidRDefault="008159D3" w:rsidP="008159D3">
      <w:pPr>
        <w:pStyle w:val="Corpotesto"/>
        <w:widowControl/>
        <w:spacing w:after="283"/>
        <w:jc w:val="center"/>
      </w:pPr>
      <w:r>
        <w:rPr>
          <w:rFonts w:ascii="Arial" w:hAnsi="Arial"/>
          <w:b/>
          <w:bCs/>
          <w:color w:val="000000"/>
          <w:sz w:val="20"/>
          <w:szCs w:val="20"/>
        </w:rPr>
        <w:t>DICHIARA SOTTO LA PROPRIA RESPONSABILITÀ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a) di essere a conoscenza degli impegni assunti con la sottoscrizione del patto di corresponsabilità;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b) di essere a conoscenza delle misure di contenimento del contagio vigenti;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c) che il figlio o un convivente dello stesso all’interno del nucleo familiare non è o non è stato COVID-19 positivo accertato ovvero è stato COVID 19 positivo accertato e dichiarato guarito a seguito di duplice tampone negativo;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d) che il figlio o un convivente dello stesso all’interno del nucleo familiare non è stato sottoposto alla misura della quarantena o isolamento domiciliare negli ultimi 14 giorni;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e) che il figlio o un convivente dello stesso all’interno del nucleo familiare non ha avuto negli ultimi 14 giorni contatti con soggetti risultati positivi al COVID-19 o con una persona con temperatura corporea superiore ai 37,5°C o con sintomatologia respiratoria, per quanto di propria conoscenza;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f) che il figlio o un convivente dello stesso all’interno del nucleo familiare non ha presentato negli ultimi 3 giorni sintomi influenzali (tosse, febbre superiore a 37,5°) e che in caso di insorgere degli stessi nel minore durante la giornata sarà propria cura provvedere a riportarlo tempestivamente presso il proprio domicilio;</w:t>
      </w:r>
    </w:p>
    <w:p w:rsid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g) di essere a conoscenza delle sanzioni previste dal combinato disposto dell’art. 2 del D.L. 33 del 16 maggio 2020 e del DPCM 11 giugno 2020.</w:t>
      </w:r>
    </w:p>
    <w:p w:rsidR="008159D3" w:rsidRDefault="008159D3" w:rsidP="008159D3">
      <w:pPr>
        <w:pStyle w:val="Corpotesto"/>
        <w:widowControl/>
        <w:spacing w:after="283"/>
      </w:pPr>
      <w:r>
        <w:rPr>
          <w:rFonts w:ascii="Arial" w:hAnsi="Arial"/>
          <w:color w:val="000000"/>
          <w:sz w:val="20"/>
          <w:szCs w:val="20"/>
        </w:rPr>
        <w:t>In fede.</w:t>
      </w:r>
    </w:p>
    <w:p w:rsidR="008159D3" w:rsidRDefault="008159D3" w:rsidP="008159D3">
      <w:pPr>
        <w:pStyle w:val="Corpotesto"/>
        <w:widowControl/>
        <w:spacing w:after="283"/>
        <w:rPr>
          <w:rFonts w:ascii="Arial" w:hAnsi="Arial"/>
          <w:color w:val="000000"/>
          <w:sz w:val="20"/>
        </w:rPr>
      </w:pPr>
    </w:p>
    <w:p w:rsidR="008159D3" w:rsidRDefault="008159D3" w:rsidP="008159D3">
      <w:pPr>
        <w:pStyle w:val="Corpotesto"/>
        <w:widowControl/>
        <w:spacing w:after="283"/>
      </w:pPr>
      <w:r>
        <w:rPr>
          <w:rFonts w:ascii="Arial" w:hAnsi="Arial"/>
          <w:color w:val="000000"/>
          <w:sz w:val="20"/>
          <w:szCs w:val="20"/>
        </w:rPr>
        <w:t>_________________________</w:t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8"/>
        </w:rPr>
        <w:t>_________________________</w:t>
      </w:r>
    </w:p>
    <w:p w:rsidR="008159D3" w:rsidRDefault="008159D3" w:rsidP="008159D3">
      <w:pPr>
        <w:pStyle w:val="Corpotesto"/>
        <w:widowControl/>
        <w:spacing w:after="283"/>
      </w:pPr>
      <w:r>
        <w:rPr>
          <w:rFonts w:ascii="Arial" w:hAnsi="Arial"/>
          <w:color w:val="000000"/>
          <w:sz w:val="20"/>
          <w:szCs w:val="20"/>
        </w:rPr>
        <w:t xml:space="preserve">Data </w:t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  <w:t>Firma del dichiarante</w:t>
      </w:r>
    </w:p>
    <w:p w:rsidR="008159D3" w:rsidRDefault="008159D3" w:rsidP="008159D3">
      <w:pPr>
        <w:pStyle w:val="Corpotesto"/>
        <w:widowControl/>
        <w:spacing w:after="283"/>
        <w:jc w:val="both"/>
        <w:rPr>
          <w:rFonts w:ascii="Times New Roman" w:hAnsi="Times New Roman"/>
          <w:color w:val="000000"/>
          <w:sz w:val="28"/>
        </w:rPr>
      </w:pPr>
    </w:p>
    <w:p w:rsidR="002E0480" w:rsidRPr="008159D3" w:rsidRDefault="008159D3" w:rsidP="008159D3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Il presente modulo sarà conservato dal Coordinatore, nel rispetto della normativa sulla tutela dei dati personali, fino al termine dello stato di emergenza sanitaria.</w:t>
      </w:r>
      <w:bookmarkStart w:id="0" w:name="_GoBack"/>
      <w:bookmarkEnd w:id="0"/>
    </w:p>
    <w:sectPr w:rsidR="002E0480" w:rsidRPr="008159D3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A4F" w:rsidRDefault="00E16A4F" w:rsidP="00107718">
      <w:r>
        <w:separator/>
      </w:r>
    </w:p>
  </w:endnote>
  <w:endnote w:type="continuationSeparator" w:id="0">
    <w:p w:rsidR="00E16A4F" w:rsidRDefault="00E16A4F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A4F" w:rsidRDefault="00E16A4F" w:rsidP="00107718">
      <w:r>
        <w:separator/>
      </w:r>
    </w:p>
  </w:footnote>
  <w:footnote w:type="continuationSeparator" w:id="0">
    <w:p w:rsidR="00E16A4F" w:rsidRDefault="00E16A4F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592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B35592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B35592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B35592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318D6"/>
    <w:rsid w:val="002E0480"/>
    <w:rsid w:val="002E6D83"/>
    <w:rsid w:val="003407B7"/>
    <w:rsid w:val="003C4E0C"/>
    <w:rsid w:val="0053043F"/>
    <w:rsid w:val="00550E0C"/>
    <w:rsid w:val="0058634E"/>
    <w:rsid w:val="00706E2F"/>
    <w:rsid w:val="0073331F"/>
    <w:rsid w:val="0076276E"/>
    <w:rsid w:val="008159D3"/>
    <w:rsid w:val="008F40E2"/>
    <w:rsid w:val="008F7CA8"/>
    <w:rsid w:val="009F4C4C"/>
    <w:rsid w:val="00B35592"/>
    <w:rsid w:val="00C7563B"/>
    <w:rsid w:val="00CA37E0"/>
    <w:rsid w:val="00E16A4F"/>
    <w:rsid w:val="00E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  <w:style w:type="paragraph" w:customStyle="1" w:styleId="Corpotesto">
    <w:name w:val="Corpo testo"/>
    <w:basedOn w:val="Normale"/>
    <w:rsid w:val="008159D3"/>
    <w:pPr>
      <w:widowControl w:val="0"/>
      <w:suppressAutoHyphens/>
      <w:autoSpaceDE w:val="0"/>
    </w:pPr>
    <w:rPr>
      <w:rFonts w:ascii="Calibri" w:eastAsia="Calibri" w:hAnsi="Calibri" w:cs="Calibri"/>
      <w:sz w:val="16"/>
      <w:szCs w:val="16"/>
      <w:lang w:eastAsia="zh-CN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2</cp:revision>
  <cp:lastPrinted>2015-03-13T15:56:00Z</cp:lastPrinted>
  <dcterms:created xsi:type="dcterms:W3CDTF">2020-06-26T12:40:00Z</dcterms:created>
  <dcterms:modified xsi:type="dcterms:W3CDTF">2020-06-26T12:40:00Z</dcterms:modified>
</cp:coreProperties>
</file>